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A0E" w:rsidRDefault="00334A0E" w:rsidP="00334A0E">
      <w:pPr>
        <w:pStyle w:val="2"/>
        <w:spacing w:before="69"/>
        <w:ind w:left="0" w:right="15"/>
        <w:jc w:val="center"/>
        <w:rPr>
          <w:rFonts w:ascii="Times New Roman" w:hAnsi="Times New Roman"/>
          <w:b w:val="0"/>
          <w:bCs w:val="0"/>
        </w:rPr>
      </w:pPr>
      <w:r w:rsidRPr="00334A0E">
        <w:rPr>
          <w:rFonts w:ascii="Times New Roman" w:hAnsi="Times New Roman"/>
          <w:i w:val="0"/>
        </w:rPr>
        <w:object w:dxaOrig="9181"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19.25pt" o:ole="">
            <v:imagedata r:id="rId7" o:title=""/>
          </v:shape>
          <o:OLEObject Type="Embed" ProgID="AcroExch.Document.DC" ShapeID="_x0000_i1025" DrawAspect="Content" ObjectID="_1730453346" r:id="rId8"/>
        </w:object>
      </w:r>
      <w:r w:rsidRPr="00494CF1">
        <w:rPr>
          <w:rFonts w:ascii="Times New Roman" w:hAnsi="Times New Roman"/>
          <w:b w:val="0"/>
          <w:bCs w:val="0"/>
        </w:rPr>
        <w:t xml:space="preserve"> </w:t>
      </w:r>
    </w:p>
    <w:p w:rsidR="00134337" w:rsidRPr="00494CF1" w:rsidRDefault="00134337" w:rsidP="00334A0E">
      <w:pPr>
        <w:pStyle w:val="2"/>
        <w:spacing w:before="69"/>
        <w:ind w:left="0" w:right="15"/>
        <w:jc w:val="center"/>
        <w:rPr>
          <w:rFonts w:ascii="Times New Roman" w:hAnsi="Times New Roman"/>
          <w:b w:val="0"/>
          <w:bCs w:val="0"/>
        </w:rPr>
      </w:pPr>
      <w:r w:rsidRPr="00494CF1">
        <w:rPr>
          <w:rFonts w:ascii="Times New Roman" w:hAnsi="Times New Roman"/>
        </w:rPr>
        <w:lastRenderedPageBreak/>
        <w:t>ПОЯСНИТЕЛЬНАЯ ЗАПИСКА.</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Актуальность разработки новой программы развития МКДОУ детский сад « Малыш» обусловлена изменениями в государственно-политическом устройстве и социально-экономической жизни страны. Важной задачей является усиление воспитательного потенциала дошкольного учреждения, обеспечение психолого - педагогического сопровождения каждого воспитанника.</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Программа развития МКДОУ  детский сад « Малыш» на 2021-2026 гг. является управленческим документом.</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детский сад представляет собой открытую и развивающуюся систему. Основным результатом его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образовательного учреждения.</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Необходимость корректировки стратегии развития детского сада и введение данной программы, также обусловлена пересмотром содержания образования в МКДОУ детском саду «Малыш», разработкой и внедрением новых подходов и педагогических технологий. Общество имеет два важнейших института передачи своего культурного опыта - это семья и образование. Единство целей семьи и образовательного учреждения как общественных институтов - это наследование культурного опыта, обеспечивающего жизнедеятельность общества, развитие и становление национального сознания, формирование валеологического отношения к образовательному процессу и экологического отношения к природе, методах деятельности.</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Программа развития нашего детского сада, формируя концепцию, модель современного детского сада, предусматривает эти изменения и определяет стратегию и тактику перехода к новому состоянию.</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Настоящая программа представляет собой один из подходов к развитию образовательного учреждения инновационного вида и отражает многолетний опыт деятельности.</w:t>
      </w:r>
    </w:p>
    <w:p w:rsidR="00134337" w:rsidRPr="00FF1CBF" w:rsidRDefault="00134337" w:rsidP="00FF1CBF">
      <w:pPr>
        <w:spacing w:after="0"/>
        <w:ind w:firstLine="360"/>
        <w:jc w:val="both"/>
        <w:rPr>
          <w:rFonts w:ascii="Times New Roman" w:hAnsi="Times New Roman"/>
          <w:bCs/>
          <w:sz w:val="24"/>
          <w:szCs w:val="24"/>
        </w:rPr>
      </w:pPr>
      <w:r w:rsidRPr="00FF1CBF">
        <w:rPr>
          <w:rFonts w:ascii="Times New Roman" w:hAnsi="Times New Roman"/>
          <w:bCs/>
          <w:sz w:val="24"/>
          <w:szCs w:val="24"/>
        </w:rPr>
        <w:t>Разрабатывая данную программу, мы определили несколько принципиальных позиций, которые легли в основу этого стратегического документа:</w:t>
      </w:r>
    </w:p>
    <w:p w:rsidR="00134337" w:rsidRPr="00FF1CBF" w:rsidRDefault="00134337" w:rsidP="009F5A1A">
      <w:pPr>
        <w:numPr>
          <w:ilvl w:val="0"/>
          <w:numId w:val="6"/>
        </w:numPr>
        <w:tabs>
          <w:tab w:val="clear" w:pos="720"/>
          <w:tab w:val="num" w:pos="0"/>
        </w:tabs>
        <w:suppressAutoHyphens/>
        <w:spacing w:after="0"/>
        <w:ind w:left="0" w:firstLine="360"/>
        <w:jc w:val="both"/>
        <w:rPr>
          <w:rFonts w:ascii="Times New Roman" w:hAnsi="Times New Roman"/>
          <w:bCs/>
          <w:sz w:val="24"/>
          <w:szCs w:val="24"/>
        </w:rPr>
      </w:pPr>
      <w:r w:rsidRPr="00FF1CBF">
        <w:rPr>
          <w:rFonts w:ascii="Times New Roman" w:hAnsi="Times New Roman"/>
          <w:bCs/>
          <w:sz w:val="24"/>
          <w:szCs w:val="24"/>
        </w:rPr>
        <w:t>Детский сад представлен в проекте как целостная открытая педагогическая система, состоящая из нескольких подсистем, которые освещены нами как стратегические направления развития. </w:t>
      </w:r>
    </w:p>
    <w:p w:rsidR="00134337" w:rsidRPr="00FF1CBF" w:rsidRDefault="00134337" w:rsidP="00FF1CBF">
      <w:pPr>
        <w:spacing w:after="0"/>
        <w:ind w:firstLine="360"/>
        <w:jc w:val="both"/>
        <w:rPr>
          <w:rFonts w:ascii="Times New Roman" w:hAnsi="Times New Roman"/>
          <w:bCs/>
          <w:sz w:val="24"/>
          <w:szCs w:val="24"/>
        </w:rPr>
      </w:pPr>
      <w:r w:rsidRPr="00FF1CBF">
        <w:rPr>
          <w:rFonts w:ascii="Times New Roman" w:hAnsi="Times New Roman"/>
          <w:bCs/>
          <w:sz w:val="24"/>
          <w:szCs w:val="24"/>
        </w:rPr>
        <w:t>Следуя этой логике, мы и выстроили организационную структуру программы. Цели, задачи, приоритетные направления деятельности, предполагаемый результат каждого стратегического направления тесно взаимосвязаны между собой и представляют некую целостность.</w:t>
      </w:r>
    </w:p>
    <w:p w:rsidR="00134337" w:rsidRPr="00FF1CBF" w:rsidRDefault="00134337" w:rsidP="009F5A1A">
      <w:pPr>
        <w:numPr>
          <w:ilvl w:val="0"/>
          <w:numId w:val="7"/>
        </w:numPr>
        <w:tabs>
          <w:tab w:val="clear" w:pos="720"/>
        </w:tabs>
        <w:suppressAutoHyphens/>
        <w:spacing w:after="0"/>
        <w:ind w:left="0" w:firstLine="360"/>
        <w:jc w:val="both"/>
        <w:rPr>
          <w:rFonts w:ascii="Times New Roman" w:hAnsi="Times New Roman"/>
          <w:bCs/>
          <w:sz w:val="24"/>
          <w:szCs w:val="24"/>
        </w:rPr>
      </w:pPr>
      <w:r w:rsidRPr="00FF1CBF">
        <w:rPr>
          <w:rFonts w:ascii="Times New Roman" w:hAnsi="Times New Roman"/>
          <w:bCs/>
          <w:sz w:val="24"/>
          <w:szCs w:val="24"/>
        </w:rPr>
        <w:t>Программа развития детского сада задает общие направления, описывает наиболее общие процессы, определяет закономерности, а оперативные действия будут прописаны в текущем плане работы.</w:t>
      </w:r>
    </w:p>
    <w:p w:rsidR="00134337" w:rsidRPr="00FF1CBF" w:rsidRDefault="00134337" w:rsidP="009F5A1A">
      <w:pPr>
        <w:numPr>
          <w:ilvl w:val="0"/>
          <w:numId w:val="7"/>
        </w:numPr>
        <w:tabs>
          <w:tab w:val="clear" w:pos="720"/>
        </w:tabs>
        <w:suppressAutoHyphens/>
        <w:spacing w:after="0"/>
        <w:ind w:left="0" w:firstLine="360"/>
        <w:jc w:val="both"/>
        <w:rPr>
          <w:rFonts w:ascii="Times New Roman" w:hAnsi="Times New Roman"/>
          <w:bCs/>
          <w:sz w:val="24"/>
          <w:szCs w:val="24"/>
        </w:rPr>
      </w:pPr>
      <w:r w:rsidRPr="00FF1CBF">
        <w:rPr>
          <w:rFonts w:ascii="Times New Roman" w:hAnsi="Times New Roman"/>
          <w:bCs/>
          <w:sz w:val="24"/>
          <w:szCs w:val="24"/>
        </w:rPr>
        <w:t>Для обеспечения эффективности стратегического планирования мы конкретизировали проблемное поле, основываясь на реальных затруднениях. Индикаторы проблем распределены нами на две большие группы: первая отражает влияние на развитие детского сада внешних факторов, вторая, исходя из стратегических направлений развития, раскрывает внутренние проблемы и факторы.</w:t>
      </w:r>
    </w:p>
    <w:p w:rsidR="00134337" w:rsidRPr="00FF1CBF" w:rsidRDefault="00134337" w:rsidP="009F5A1A">
      <w:pPr>
        <w:numPr>
          <w:ilvl w:val="0"/>
          <w:numId w:val="7"/>
        </w:numPr>
        <w:tabs>
          <w:tab w:val="clear" w:pos="720"/>
        </w:tabs>
        <w:suppressAutoHyphens/>
        <w:spacing w:after="0"/>
        <w:ind w:left="0" w:firstLine="360"/>
        <w:jc w:val="both"/>
        <w:rPr>
          <w:rFonts w:ascii="Times New Roman" w:hAnsi="Times New Roman"/>
          <w:bCs/>
          <w:sz w:val="24"/>
          <w:szCs w:val="24"/>
        </w:rPr>
      </w:pPr>
      <w:r w:rsidRPr="00FF1CBF">
        <w:rPr>
          <w:rFonts w:ascii="Times New Roman" w:hAnsi="Times New Roman"/>
          <w:bCs/>
          <w:sz w:val="24"/>
          <w:szCs w:val="24"/>
        </w:rPr>
        <w:lastRenderedPageBreak/>
        <w:t>Выбор стратегических направлений (проектов) развития детского сада, его миссия, стратегическая цель и проблемно-ориентированный анализ обусловил выбор задач, определяющих приоритетные направления деятельности и предполагаемый результат.</w:t>
      </w:r>
    </w:p>
    <w:p w:rsidR="00134337" w:rsidRPr="00FF1CBF" w:rsidRDefault="00134337" w:rsidP="009F5A1A">
      <w:pPr>
        <w:numPr>
          <w:ilvl w:val="0"/>
          <w:numId w:val="7"/>
        </w:numPr>
        <w:tabs>
          <w:tab w:val="clear" w:pos="720"/>
        </w:tabs>
        <w:suppressAutoHyphens/>
        <w:spacing w:after="0"/>
        <w:ind w:left="0" w:firstLine="360"/>
        <w:jc w:val="both"/>
        <w:rPr>
          <w:rFonts w:ascii="Times New Roman" w:hAnsi="Times New Roman"/>
          <w:bCs/>
          <w:sz w:val="24"/>
          <w:szCs w:val="24"/>
        </w:rPr>
      </w:pPr>
      <w:r w:rsidRPr="00FF1CBF">
        <w:rPr>
          <w:rFonts w:ascii="Times New Roman" w:hAnsi="Times New Roman"/>
          <w:bCs/>
          <w:sz w:val="24"/>
          <w:szCs w:val="24"/>
        </w:rPr>
        <w:t>Создавая программу, мы исходили из того, что детский сад находится на этапе развития, а это обуславливает ряд кардинальных изменений.</w:t>
      </w:r>
    </w:p>
    <w:p w:rsidR="00134337" w:rsidRPr="00FF1CBF" w:rsidRDefault="00134337" w:rsidP="009F5A1A">
      <w:pPr>
        <w:numPr>
          <w:ilvl w:val="0"/>
          <w:numId w:val="7"/>
        </w:numPr>
        <w:tabs>
          <w:tab w:val="clear" w:pos="720"/>
        </w:tabs>
        <w:suppressAutoHyphens/>
        <w:spacing w:after="0"/>
        <w:ind w:left="0" w:firstLine="360"/>
        <w:jc w:val="both"/>
        <w:rPr>
          <w:rFonts w:ascii="Times New Roman" w:hAnsi="Times New Roman"/>
          <w:bCs/>
          <w:sz w:val="24"/>
          <w:szCs w:val="24"/>
        </w:rPr>
      </w:pPr>
      <w:r w:rsidRPr="00FF1CBF">
        <w:rPr>
          <w:rFonts w:ascii="Times New Roman" w:hAnsi="Times New Roman"/>
          <w:bCs/>
          <w:sz w:val="24"/>
          <w:szCs w:val="24"/>
        </w:rPr>
        <w:t>Мы рассматриваем программу развития детского сада как управленческий документ, концептуально определяющий стратегические и тактические цели, задачи способы (механизмы) их реализации.</w:t>
      </w:r>
    </w:p>
    <w:p w:rsidR="00134337" w:rsidRPr="00FF1CBF" w:rsidRDefault="00134337" w:rsidP="00FF1CBF">
      <w:pPr>
        <w:spacing w:after="0"/>
        <w:jc w:val="both"/>
        <w:rPr>
          <w:rFonts w:ascii="Times New Roman" w:hAnsi="Times New Roman"/>
          <w:bCs/>
          <w:sz w:val="24"/>
          <w:szCs w:val="24"/>
        </w:rPr>
      </w:pPr>
      <w:r w:rsidRPr="00FF1CBF">
        <w:rPr>
          <w:rFonts w:ascii="Times New Roman" w:hAnsi="Times New Roman"/>
          <w:bCs/>
          <w:sz w:val="24"/>
          <w:szCs w:val="24"/>
        </w:rPr>
        <w:t xml:space="preserve">Появление новой модели МКДОУ связано как с желанием родителей поднять уровень развития детей, укрепить их здоровье, развить у них те или иные способности, подготовить их к обучению в школе, так и с изменениями в системе образования. </w:t>
      </w:r>
    </w:p>
    <w:p w:rsidR="00134337" w:rsidRPr="00FF1CBF" w:rsidRDefault="00134337" w:rsidP="00FF1CBF">
      <w:pPr>
        <w:spacing w:after="0"/>
        <w:jc w:val="both"/>
        <w:rPr>
          <w:rFonts w:ascii="Times New Roman" w:hAnsi="Times New Roman"/>
          <w:bCs/>
          <w:sz w:val="24"/>
          <w:szCs w:val="24"/>
        </w:rPr>
      </w:pPr>
      <w:r w:rsidRPr="00FF1CBF">
        <w:rPr>
          <w:rFonts w:ascii="Times New Roman" w:hAnsi="Times New Roman"/>
          <w:bCs/>
          <w:sz w:val="24"/>
          <w:szCs w:val="24"/>
        </w:rPr>
        <w:t>Эти изменения призваны обеспечить соответствие уровня и качества подготовки выпускников МКДОУ требованиям Федеральных государственных образовательных стандартов:</w:t>
      </w:r>
    </w:p>
    <w:p w:rsidR="00134337" w:rsidRPr="00FF1CBF" w:rsidRDefault="00134337" w:rsidP="009F5A1A">
      <w:pPr>
        <w:pStyle w:val="aff3"/>
        <w:numPr>
          <w:ilvl w:val="0"/>
          <w:numId w:val="11"/>
        </w:numPr>
        <w:tabs>
          <w:tab w:val="clear" w:pos="360"/>
          <w:tab w:val="num" w:pos="0"/>
        </w:tabs>
        <w:spacing w:line="276" w:lineRule="auto"/>
        <w:ind w:left="0" w:firstLine="426"/>
        <w:jc w:val="both"/>
        <w:rPr>
          <w:bCs/>
        </w:rPr>
      </w:pPr>
      <w:r w:rsidRPr="00FF1CBF">
        <w:rPr>
          <w:bCs/>
        </w:rPr>
        <w:t>создание условий для психолого-педагогического сопровождения детей и родителей в МКДОУ;</w:t>
      </w:r>
    </w:p>
    <w:p w:rsidR="00134337" w:rsidRPr="00FF1CBF" w:rsidRDefault="00134337" w:rsidP="009F5A1A">
      <w:pPr>
        <w:pStyle w:val="aff3"/>
        <w:numPr>
          <w:ilvl w:val="0"/>
          <w:numId w:val="12"/>
        </w:numPr>
        <w:tabs>
          <w:tab w:val="clear" w:pos="360"/>
          <w:tab w:val="num" w:pos="0"/>
        </w:tabs>
        <w:spacing w:line="276" w:lineRule="auto"/>
        <w:ind w:left="0" w:firstLine="426"/>
        <w:jc w:val="both"/>
        <w:rPr>
          <w:bCs/>
        </w:rPr>
      </w:pPr>
      <w:r w:rsidRPr="00FF1CBF">
        <w:rPr>
          <w:bCs/>
        </w:rPr>
        <w:t>формирование культуры здорового образа жизни семьи;</w:t>
      </w:r>
    </w:p>
    <w:p w:rsidR="00134337" w:rsidRPr="00FF1CBF" w:rsidRDefault="00134337" w:rsidP="009F5A1A">
      <w:pPr>
        <w:pStyle w:val="aff3"/>
        <w:numPr>
          <w:ilvl w:val="0"/>
          <w:numId w:val="12"/>
        </w:numPr>
        <w:tabs>
          <w:tab w:val="clear" w:pos="360"/>
          <w:tab w:val="num" w:pos="0"/>
        </w:tabs>
        <w:spacing w:line="276" w:lineRule="auto"/>
        <w:ind w:left="0" w:firstLine="426"/>
        <w:jc w:val="both"/>
        <w:rPr>
          <w:bCs/>
        </w:rPr>
      </w:pPr>
      <w:r w:rsidRPr="00FF1CBF">
        <w:rPr>
          <w:bCs/>
        </w:rPr>
        <w:t>создание условий для участия всех заинтересованных субъектов в управлении качеством образования в МКДОУ;</w:t>
      </w:r>
    </w:p>
    <w:p w:rsidR="00134337" w:rsidRPr="00FF1CBF" w:rsidRDefault="00134337" w:rsidP="009F5A1A">
      <w:pPr>
        <w:pStyle w:val="aff3"/>
        <w:numPr>
          <w:ilvl w:val="0"/>
          <w:numId w:val="13"/>
        </w:numPr>
        <w:tabs>
          <w:tab w:val="clear" w:pos="360"/>
          <w:tab w:val="num" w:pos="0"/>
        </w:tabs>
        <w:spacing w:line="276" w:lineRule="auto"/>
        <w:ind w:left="0" w:firstLine="426"/>
        <w:jc w:val="both"/>
        <w:rPr>
          <w:bCs/>
        </w:rPr>
      </w:pPr>
      <w:r w:rsidRPr="00FF1CBF">
        <w:rPr>
          <w:bCs/>
        </w:rPr>
        <w:t>повышение профессионального мастерства педагогов;</w:t>
      </w:r>
    </w:p>
    <w:p w:rsidR="00134337" w:rsidRPr="00FF1CBF" w:rsidRDefault="00134337" w:rsidP="009F5A1A">
      <w:pPr>
        <w:pStyle w:val="aff3"/>
        <w:numPr>
          <w:ilvl w:val="0"/>
          <w:numId w:val="13"/>
        </w:numPr>
        <w:tabs>
          <w:tab w:val="clear" w:pos="360"/>
          <w:tab w:val="num" w:pos="0"/>
        </w:tabs>
        <w:spacing w:line="276" w:lineRule="auto"/>
        <w:ind w:left="0" w:firstLine="426"/>
        <w:jc w:val="both"/>
        <w:rPr>
          <w:bCs/>
        </w:rPr>
      </w:pPr>
      <w:r>
        <w:rPr>
          <w:bCs/>
        </w:rPr>
        <w:t>приобщение дошкольников культурно-историческим ценностям казачества</w:t>
      </w:r>
      <w:r w:rsidRPr="00FF1CBF">
        <w:rPr>
          <w:bCs/>
        </w:rPr>
        <w:t>;</w:t>
      </w:r>
    </w:p>
    <w:p w:rsidR="00134337" w:rsidRPr="00FF1CBF" w:rsidRDefault="00134337" w:rsidP="009F5A1A">
      <w:pPr>
        <w:pStyle w:val="aff3"/>
        <w:numPr>
          <w:ilvl w:val="0"/>
          <w:numId w:val="13"/>
        </w:numPr>
        <w:tabs>
          <w:tab w:val="clear" w:pos="360"/>
          <w:tab w:val="num" w:pos="0"/>
        </w:tabs>
        <w:spacing w:line="276" w:lineRule="auto"/>
        <w:ind w:left="0" w:firstLine="426"/>
        <w:jc w:val="both"/>
        <w:rPr>
          <w:bCs/>
        </w:rPr>
      </w:pPr>
      <w:r w:rsidRPr="00FF1CBF">
        <w:rPr>
          <w:bCs/>
        </w:rPr>
        <w:t>создание эффективной системы методического и дидактического обеспечения, удобной для использования педагогами в ежедневной работе.</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Разрабатывая пути обновления педагогического процесса, мы учитывали тенденции социальных преобразований в нашем  районе, запросы родителей, интересы детей, профессиональные возможности педагогов.</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 xml:space="preserve">Образование выступает сегодня как экспериментальная деятельность по организации целостного воспитательно-образовательного процесса, совершенствованию его содержания, дидактики, методов воспитания подрастающего поколения. </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В  Программе предусмотрено введение дополнительных образовательных услуг, так как дети должны быть вовлечены в различные виды деятельности: творческие занятия, культурные, познавательные и спортивные мероприятия, в ходе которых они, накапливая эмоционально - 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134337" w:rsidRPr="00FF1CBF" w:rsidRDefault="00134337" w:rsidP="00FF1CBF">
      <w:pPr>
        <w:spacing w:after="0"/>
        <w:ind w:firstLine="708"/>
        <w:jc w:val="both"/>
        <w:rPr>
          <w:rFonts w:ascii="Times New Roman" w:hAnsi="Times New Roman"/>
          <w:bCs/>
          <w:sz w:val="24"/>
          <w:szCs w:val="24"/>
        </w:rPr>
      </w:pPr>
      <w:r w:rsidRPr="00FF1CBF">
        <w:rPr>
          <w:rFonts w:ascii="Times New Roman" w:hAnsi="Times New Roman"/>
          <w:bCs/>
          <w:sz w:val="24"/>
          <w:szCs w:val="24"/>
        </w:rPr>
        <w:t>Исходя из выше сказанного, программа развития включает 3 целевые программы, которые отражают приоритетные направления развития учреждения. В целом она носит инновационный характер и направлена на развитие и обновление, а не только функционирование образовательного учреждения.</w:t>
      </w:r>
    </w:p>
    <w:p w:rsidR="00134337" w:rsidRPr="00FF1CBF" w:rsidRDefault="00134337" w:rsidP="00FF1CBF">
      <w:pPr>
        <w:spacing w:after="0"/>
        <w:rPr>
          <w:rFonts w:ascii="Times New Roman" w:hAnsi="Times New Roman"/>
          <w:bCs/>
          <w:sz w:val="24"/>
          <w:szCs w:val="24"/>
        </w:rPr>
      </w:pPr>
      <w:r w:rsidRPr="00FF1CBF">
        <w:rPr>
          <w:rFonts w:ascii="Times New Roman" w:hAnsi="Times New Roman"/>
          <w:b/>
          <w:bCs/>
          <w:iCs/>
          <w:sz w:val="24"/>
          <w:szCs w:val="24"/>
        </w:rPr>
        <w:t>Программа предназначена:</w:t>
      </w:r>
    </w:p>
    <w:p w:rsidR="00134337" w:rsidRPr="00FF1CBF" w:rsidRDefault="00134337" w:rsidP="009F5A1A">
      <w:pPr>
        <w:numPr>
          <w:ilvl w:val="1"/>
          <w:numId w:val="14"/>
        </w:numPr>
        <w:tabs>
          <w:tab w:val="clear" w:pos="540"/>
          <w:tab w:val="num" w:pos="0"/>
        </w:tabs>
        <w:suppressAutoHyphens/>
        <w:spacing w:after="0"/>
        <w:ind w:left="0" w:firstLine="426"/>
        <w:rPr>
          <w:rFonts w:ascii="Times New Roman" w:hAnsi="Times New Roman"/>
          <w:bCs/>
          <w:sz w:val="24"/>
          <w:szCs w:val="24"/>
        </w:rPr>
      </w:pPr>
      <w:r w:rsidRPr="00FF1CBF">
        <w:rPr>
          <w:rFonts w:ascii="Times New Roman" w:hAnsi="Times New Roman"/>
          <w:bCs/>
          <w:iCs/>
          <w:sz w:val="24"/>
          <w:szCs w:val="24"/>
        </w:rPr>
        <w:t>для руководящих и педагогических кадров образовательного пространства;</w:t>
      </w:r>
    </w:p>
    <w:p w:rsidR="00134337" w:rsidRPr="00FF1CBF" w:rsidRDefault="00134337" w:rsidP="009F5A1A">
      <w:pPr>
        <w:numPr>
          <w:ilvl w:val="1"/>
          <w:numId w:val="14"/>
        </w:numPr>
        <w:tabs>
          <w:tab w:val="clear" w:pos="540"/>
          <w:tab w:val="num" w:pos="0"/>
        </w:tabs>
        <w:suppressAutoHyphens/>
        <w:spacing w:after="0"/>
        <w:ind w:left="0" w:firstLine="426"/>
        <w:rPr>
          <w:rFonts w:ascii="Times New Roman" w:hAnsi="Times New Roman"/>
          <w:bCs/>
          <w:sz w:val="24"/>
          <w:szCs w:val="24"/>
        </w:rPr>
      </w:pPr>
      <w:r w:rsidRPr="00FF1CBF">
        <w:rPr>
          <w:rFonts w:ascii="Times New Roman" w:hAnsi="Times New Roman"/>
          <w:bCs/>
          <w:iCs/>
          <w:sz w:val="24"/>
          <w:szCs w:val="24"/>
        </w:rPr>
        <w:t>для воспитанников и родителей;</w:t>
      </w:r>
    </w:p>
    <w:p w:rsidR="00134337" w:rsidRPr="00FF1CBF" w:rsidRDefault="00134337" w:rsidP="009F5A1A">
      <w:pPr>
        <w:numPr>
          <w:ilvl w:val="1"/>
          <w:numId w:val="14"/>
        </w:numPr>
        <w:tabs>
          <w:tab w:val="clear" w:pos="540"/>
          <w:tab w:val="num" w:pos="0"/>
          <w:tab w:val="left" w:pos="426"/>
        </w:tabs>
        <w:suppressAutoHyphens/>
        <w:spacing w:after="0"/>
        <w:ind w:left="0" w:firstLine="426"/>
        <w:rPr>
          <w:rFonts w:ascii="Times New Roman" w:hAnsi="Times New Roman"/>
          <w:bCs/>
          <w:sz w:val="24"/>
          <w:szCs w:val="24"/>
        </w:rPr>
      </w:pPr>
      <w:r w:rsidRPr="00FF1CBF">
        <w:rPr>
          <w:rFonts w:ascii="Times New Roman" w:hAnsi="Times New Roman"/>
          <w:bCs/>
          <w:iCs/>
          <w:sz w:val="24"/>
          <w:szCs w:val="24"/>
        </w:rPr>
        <w:t>для социальных сообществ, заинтересованных в развитии системы образования</w:t>
      </w:r>
    </w:p>
    <w:p w:rsidR="00134337" w:rsidRPr="00FF1CBF" w:rsidRDefault="00134337" w:rsidP="00FF1CBF">
      <w:pPr>
        <w:spacing w:after="0"/>
        <w:jc w:val="center"/>
        <w:rPr>
          <w:rFonts w:ascii="Times New Roman" w:hAnsi="Times New Roman"/>
          <w:b/>
          <w:bCs/>
          <w:sz w:val="24"/>
          <w:szCs w:val="24"/>
          <w:u w:val="single"/>
        </w:rPr>
      </w:pPr>
      <w:r w:rsidRPr="00FF1CBF">
        <w:rPr>
          <w:rFonts w:ascii="Times New Roman" w:hAnsi="Times New Roman"/>
          <w:bCs/>
          <w:sz w:val="24"/>
          <w:szCs w:val="24"/>
        </w:rPr>
        <w:br w:type="page"/>
      </w:r>
      <w:r w:rsidRPr="00FF1CBF">
        <w:rPr>
          <w:rFonts w:ascii="Times New Roman" w:hAnsi="Times New Roman"/>
          <w:b/>
          <w:sz w:val="24"/>
          <w:szCs w:val="24"/>
          <w:u w:val="single"/>
        </w:rPr>
        <w:t xml:space="preserve">Паспорт </w:t>
      </w:r>
      <w:r w:rsidRPr="00FF1CBF">
        <w:rPr>
          <w:rFonts w:ascii="Times New Roman" w:hAnsi="Times New Roman"/>
          <w:b/>
          <w:bCs/>
          <w:sz w:val="24"/>
          <w:szCs w:val="24"/>
          <w:u w:val="single"/>
        </w:rPr>
        <w:t>Программы развития</w:t>
      </w:r>
    </w:p>
    <w:p w:rsidR="00134337" w:rsidRPr="009E505D" w:rsidRDefault="00134337" w:rsidP="009E505D">
      <w:pPr>
        <w:spacing w:after="0"/>
        <w:rPr>
          <w:rFonts w:ascii="Times New Roman" w:hAnsi="Times New Roman"/>
          <w:b/>
          <w:bCs/>
          <w:sz w:val="24"/>
          <w:szCs w:val="24"/>
        </w:rPr>
      </w:pPr>
    </w:p>
    <w:tbl>
      <w:tblPr>
        <w:tblW w:w="10495" w:type="dxa"/>
        <w:tblInd w:w="-167" w:type="dxa"/>
        <w:tblLayout w:type="fixed"/>
        <w:tblCellMar>
          <w:left w:w="40" w:type="dxa"/>
          <w:right w:w="40" w:type="dxa"/>
        </w:tblCellMar>
        <w:tblLook w:val="0000"/>
      </w:tblPr>
      <w:tblGrid>
        <w:gridCol w:w="2739"/>
        <w:gridCol w:w="7756"/>
      </w:tblGrid>
      <w:tr w:rsidR="00134337" w:rsidRPr="009E505D" w:rsidTr="00A103CC">
        <w:trPr>
          <w:trHeight w:val="881"/>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 xml:space="preserve">Наименование Программы </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 xml:space="preserve">Программа  развития муниципального казенного </w:t>
            </w:r>
            <w:r w:rsidRPr="009E505D">
              <w:rPr>
                <w:rFonts w:ascii="Times New Roman" w:hAnsi="Times New Roman"/>
                <w:color w:val="262626"/>
                <w:sz w:val="24"/>
                <w:szCs w:val="24"/>
              </w:rPr>
              <w:t>д</w:t>
            </w:r>
            <w:r w:rsidRPr="009E505D">
              <w:rPr>
                <w:rFonts w:ascii="Times New Roman" w:hAnsi="Times New Roman"/>
                <w:sz w:val="24"/>
                <w:szCs w:val="24"/>
              </w:rPr>
              <w:t>ошкольного образовательного учреждения  детского сада  «Малыш» на 2021-</w:t>
            </w:r>
            <w:smartTag w:uri="urn:schemas-microsoft-com:office:smarttags" w:element="metricconverter">
              <w:smartTagPr>
                <w:attr w:name="ProductID" w:val="2026 г"/>
              </w:smartTagPr>
              <w:r w:rsidRPr="009E505D">
                <w:rPr>
                  <w:rFonts w:ascii="Times New Roman" w:hAnsi="Times New Roman"/>
                  <w:sz w:val="24"/>
                  <w:szCs w:val="24"/>
                </w:rPr>
                <w:t>2026 г</w:t>
              </w:r>
            </w:smartTag>
            <w:r w:rsidRPr="009E505D">
              <w:rPr>
                <w:rFonts w:ascii="Times New Roman" w:hAnsi="Times New Roman"/>
                <w:sz w:val="24"/>
                <w:szCs w:val="24"/>
              </w:rPr>
              <w:t>.г. (далее Программа)</w:t>
            </w:r>
          </w:p>
        </w:tc>
      </w:tr>
      <w:tr w:rsidR="00134337" w:rsidRPr="009E505D" w:rsidTr="00A103CC">
        <w:trPr>
          <w:trHeight w:val="491"/>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b/>
                <w:sz w:val="24"/>
                <w:szCs w:val="24"/>
              </w:rPr>
            </w:pPr>
            <w:r w:rsidRPr="009E505D">
              <w:rPr>
                <w:rFonts w:ascii="Times New Roman" w:hAnsi="Times New Roman"/>
                <w:bCs/>
                <w:sz w:val="24"/>
                <w:szCs w:val="24"/>
              </w:rPr>
              <w:t>Статус программы</w:t>
            </w:r>
            <w:r w:rsidRPr="009E505D">
              <w:rPr>
                <w:rFonts w:ascii="Times New Roman" w:hAnsi="Times New Roman"/>
                <w:b/>
                <w:sz w:val="24"/>
                <w:szCs w:val="24"/>
              </w:rPr>
              <w:t xml:space="preserve">. </w:t>
            </w:r>
          </w:p>
          <w:p w:rsidR="00134337" w:rsidRPr="009E505D" w:rsidRDefault="00134337" w:rsidP="009E505D">
            <w:pPr>
              <w:spacing w:after="0"/>
              <w:rPr>
                <w:rFonts w:ascii="Times New Roman" w:hAnsi="Times New Roman"/>
                <w:sz w:val="24"/>
                <w:szCs w:val="24"/>
              </w:rPr>
            </w:pP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jc w:val="both"/>
              <w:rPr>
                <w:rFonts w:ascii="Times New Roman" w:hAnsi="Times New Roman"/>
                <w:sz w:val="24"/>
                <w:szCs w:val="24"/>
              </w:rPr>
            </w:pPr>
            <w:r w:rsidRPr="009E505D">
              <w:rPr>
                <w:rFonts w:ascii="Times New Roman" w:hAnsi="Times New Roman"/>
                <w:sz w:val="24"/>
                <w:szCs w:val="24"/>
              </w:rPr>
              <w:t xml:space="preserve">Нормативный документ МКДОУ, переходящего в инновационный режим жизнедеятельности и принявшего за основу программно-целевую идеологию развития. </w:t>
            </w:r>
          </w:p>
          <w:p w:rsidR="00134337" w:rsidRPr="009E505D" w:rsidRDefault="00134337" w:rsidP="009E505D">
            <w:pPr>
              <w:spacing w:after="0"/>
              <w:jc w:val="both"/>
              <w:rPr>
                <w:rFonts w:ascii="Times New Roman" w:hAnsi="Times New Roman"/>
                <w:sz w:val="24"/>
                <w:szCs w:val="24"/>
              </w:rPr>
            </w:pPr>
            <w:r w:rsidRPr="009E505D">
              <w:rPr>
                <w:rFonts w:ascii="Times New Roman" w:hAnsi="Times New Roman"/>
                <w:sz w:val="24"/>
                <w:szCs w:val="24"/>
              </w:rPr>
              <w:t xml:space="preserve">Стратегический план осуществления основных нововведений в образовательном учреждении; не только актуальных, но и перспективных, прогнозируемых образовательных потребностей; социального заказа. </w:t>
            </w:r>
          </w:p>
        </w:tc>
      </w:tr>
      <w:tr w:rsidR="00134337" w:rsidRPr="009E505D" w:rsidTr="00A103CC">
        <w:trPr>
          <w:trHeight w:val="491"/>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b/>
                <w:bCs/>
                <w:sz w:val="24"/>
                <w:szCs w:val="24"/>
              </w:rPr>
            </w:pPr>
            <w:r w:rsidRPr="009E505D">
              <w:rPr>
                <w:rFonts w:ascii="Times New Roman" w:hAnsi="Times New Roman"/>
                <w:bCs/>
                <w:sz w:val="24"/>
                <w:szCs w:val="24"/>
              </w:rPr>
              <w:t>Назначение программы</w:t>
            </w:r>
            <w:r w:rsidRPr="009E505D">
              <w:rPr>
                <w:rFonts w:ascii="Times New Roman" w:hAnsi="Times New Roman"/>
                <w:b/>
                <w:bCs/>
                <w:sz w:val="24"/>
                <w:szCs w:val="24"/>
              </w:rPr>
              <w:t> </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jc w:val="both"/>
              <w:rPr>
                <w:rFonts w:ascii="Times New Roman" w:hAnsi="Times New Roman"/>
                <w:sz w:val="24"/>
                <w:szCs w:val="24"/>
              </w:rPr>
            </w:pPr>
            <w:r w:rsidRPr="009E505D">
              <w:rPr>
                <w:rFonts w:ascii="Times New Roman" w:hAnsi="Times New Roman"/>
                <w:sz w:val="24"/>
                <w:szCs w:val="24"/>
              </w:rPr>
              <w:t>Программа развития предназначена для определения перспективных направлений развития образовательного учреждения на основе анализа работы МКДОУ детского сада «Малыш» за предыдущий период.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 в связи с внедрением ФГОС ДО.</w:t>
            </w:r>
          </w:p>
        </w:tc>
      </w:tr>
      <w:tr w:rsidR="00134337" w:rsidRPr="009E505D" w:rsidTr="00A103CC">
        <w:trPr>
          <w:trHeight w:val="424"/>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 xml:space="preserve"> Разработчики Программы </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jc w:val="both"/>
              <w:rPr>
                <w:rFonts w:ascii="Times New Roman" w:hAnsi="Times New Roman"/>
                <w:sz w:val="24"/>
                <w:szCs w:val="24"/>
              </w:rPr>
            </w:pPr>
            <w:r w:rsidRPr="009E505D">
              <w:rPr>
                <w:rFonts w:ascii="Times New Roman" w:hAnsi="Times New Roman"/>
                <w:sz w:val="24"/>
                <w:szCs w:val="24"/>
              </w:rPr>
              <w:t xml:space="preserve"> Рабочая группа МКДОУ детский сад « Малыш»</w:t>
            </w:r>
          </w:p>
        </w:tc>
      </w:tr>
      <w:tr w:rsidR="00134337" w:rsidRPr="009E505D" w:rsidTr="00A103CC">
        <w:trPr>
          <w:trHeight w:val="1694"/>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 xml:space="preserve">Научно-методические основы разработки Программы </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При разработке Программы использовались:</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материалы федеральной Программы развития образования;</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Закон Российской Федерации «Об образовании»;</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 xml:space="preserve"> Национальная доктрина образования в Российской Федерации на период до 2025г. </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Стратегия развития воспитания в Российской  Федерации на период до 2025года</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Стратегия государственной политики  Российской Федерации в отношении российского казачества  на 2021-2030 годы</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 xml:space="preserve">План мероприятий по реализации в 2021-2025 годах Стратегии развития воспитания в Российской Федерации  на период до 2025г. </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(Минобрнауки России) от 30 августа 2013 г. N 1014);</w:t>
            </w:r>
          </w:p>
          <w:p w:rsidR="00134337" w:rsidRPr="009E505D" w:rsidRDefault="00403AA4" w:rsidP="009F5A1A">
            <w:pPr>
              <w:numPr>
                <w:ilvl w:val="0"/>
                <w:numId w:val="15"/>
              </w:numPr>
              <w:tabs>
                <w:tab w:val="num" w:pos="0"/>
                <w:tab w:val="left" w:pos="263"/>
              </w:tabs>
              <w:suppressAutoHyphens/>
              <w:spacing w:after="0"/>
              <w:ind w:left="0" w:firstLine="0"/>
              <w:rPr>
                <w:rFonts w:ascii="Times New Roman" w:hAnsi="Times New Roman"/>
                <w:sz w:val="24"/>
                <w:szCs w:val="24"/>
              </w:rPr>
            </w:pPr>
            <w:hyperlink r:id="rId9" w:history="1">
              <w:r w:rsidR="00134337" w:rsidRPr="009E505D">
                <w:rPr>
                  <w:rFonts w:ascii="Times New Roman" w:hAnsi="Times New Roman"/>
                  <w:sz w:val="24"/>
                  <w:szCs w:val="24"/>
                </w:rPr>
                <w:t>П</w:t>
              </w:r>
              <w:r w:rsidR="00134337" w:rsidRPr="009E505D">
                <w:rPr>
                  <w:rStyle w:val="a8"/>
                  <w:rFonts w:ascii="Times New Roman" w:hAnsi="Times New Roman"/>
                  <w:color w:val="auto"/>
                  <w:sz w:val="24"/>
                  <w:szCs w:val="24"/>
                  <w:u w:val="none"/>
                </w:rPr>
                <w:t>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hyperlink>
            <w:r w:rsidR="00134337" w:rsidRPr="009E505D">
              <w:rPr>
                <w:rFonts w:ascii="Times New Roman" w:hAnsi="Times New Roman"/>
                <w:sz w:val="24"/>
                <w:szCs w:val="24"/>
              </w:rPr>
              <w:t>;</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Устав МКДОУ;</w:t>
            </w:r>
          </w:p>
          <w:p w:rsidR="00134337" w:rsidRPr="009E505D" w:rsidRDefault="00134337" w:rsidP="009F5A1A">
            <w:pPr>
              <w:numPr>
                <w:ilvl w:val="0"/>
                <w:numId w:val="15"/>
              </w:numPr>
              <w:tabs>
                <w:tab w:val="num" w:pos="0"/>
                <w:tab w:val="left" w:pos="263"/>
              </w:tabs>
              <w:suppressAutoHyphens/>
              <w:spacing w:after="0"/>
              <w:ind w:left="0" w:firstLine="0"/>
              <w:rPr>
                <w:rFonts w:ascii="Times New Roman" w:hAnsi="Times New Roman"/>
                <w:sz w:val="24"/>
                <w:szCs w:val="24"/>
              </w:rPr>
            </w:pPr>
            <w:r w:rsidRPr="009E505D">
              <w:rPr>
                <w:rFonts w:ascii="Times New Roman" w:hAnsi="Times New Roman"/>
                <w:sz w:val="24"/>
                <w:szCs w:val="24"/>
              </w:rPr>
              <w:t>Образовательная программа МКДОУ детского сада «Малыш»</w:t>
            </w:r>
          </w:p>
        </w:tc>
      </w:tr>
      <w:tr w:rsidR="00134337" w:rsidRPr="009E505D" w:rsidTr="00A103CC">
        <w:trPr>
          <w:trHeight w:val="347"/>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Цели и задачи Программы</w:t>
            </w:r>
          </w:p>
          <w:p w:rsidR="00134337" w:rsidRPr="009E505D" w:rsidRDefault="00134337" w:rsidP="009E505D">
            <w:pPr>
              <w:spacing w:after="0"/>
              <w:rPr>
                <w:rFonts w:ascii="Times New Roman" w:hAnsi="Times New Roman"/>
                <w:sz w:val="24"/>
                <w:szCs w:val="24"/>
              </w:rPr>
            </w:pPr>
          </w:p>
          <w:p w:rsidR="00134337" w:rsidRPr="009E505D" w:rsidRDefault="00134337" w:rsidP="009E505D">
            <w:pPr>
              <w:spacing w:after="0"/>
              <w:rPr>
                <w:rFonts w:ascii="Times New Roman" w:hAnsi="Times New Roman"/>
                <w:sz w:val="24"/>
                <w:szCs w:val="24"/>
              </w:rPr>
            </w:pP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jc w:val="both"/>
              <w:rPr>
                <w:rFonts w:ascii="Times New Roman" w:hAnsi="Times New Roman"/>
                <w:sz w:val="24"/>
                <w:szCs w:val="24"/>
              </w:rPr>
            </w:pPr>
            <w:r w:rsidRPr="009E505D">
              <w:rPr>
                <w:rFonts w:ascii="Times New Roman" w:hAnsi="Times New Roman"/>
                <w:b/>
                <w:sz w:val="24"/>
                <w:szCs w:val="24"/>
              </w:rPr>
              <w:t xml:space="preserve">Основная цель: </w:t>
            </w:r>
            <w:r w:rsidRPr="009E505D">
              <w:rPr>
                <w:rFonts w:ascii="Times New Roman" w:hAnsi="Times New Roman"/>
                <w:sz w:val="24"/>
                <w:szCs w:val="24"/>
              </w:rPr>
              <w:t>разработать стратегию, тактику и содержание деятельности, способствующих позитивным качественным изменениям детского сада   как открытой системы</w:t>
            </w:r>
          </w:p>
          <w:p w:rsidR="00134337" w:rsidRPr="009E505D" w:rsidRDefault="00134337" w:rsidP="009E505D">
            <w:pPr>
              <w:spacing w:after="0"/>
              <w:jc w:val="both"/>
              <w:rPr>
                <w:rFonts w:ascii="Times New Roman" w:hAnsi="Times New Roman"/>
                <w:sz w:val="24"/>
                <w:szCs w:val="24"/>
              </w:rPr>
            </w:pPr>
            <w:r w:rsidRPr="009E505D">
              <w:rPr>
                <w:rFonts w:ascii="Times New Roman" w:hAnsi="Times New Roman"/>
                <w:sz w:val="24"/>
                <w:szCs w:val="24"/>
              </w:rPr>
              <w:t>Задачи:</w:t>
            </w:r>
          </w:p>
          <w:p w:rsidR="00134337" w:rsidRPr="009E505D" w:rsidRDefault="00134337" w:rsidP="009F5A1A">
            <w:pPr>
              <w:pStyle w:val="aff3"/>
              <w:numPr>
                <w:ilvl w:val="0"/>
                <w:numId w:val="4"/>
              </w:numPr>
              <w:tabs>
                <w:tab w:val="left" w:pos="263"/>
                <w:tab w:val="left" w:pos="405"/>
              </w:tabs>
              <w:spacing w:line="276" w:lineRule="auto"/>
              <w:ind w:left="0" w:firstLine="263"/>
              <w:jc w:val="both"/>
              <w:rPr>
                <w:bCs/>
                <w:lang w:eastAsia="ar-SA"/>
              </w:rPr>
            </w:pPr>
            <w:r w:rsidRPr="009E505D">
              <w:rPr>
                <w:bCs/>
                <w:lang w:eastAsia="ar-SA"/>
              </w:rPr>
              <w:t>создать условия для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bCs/>
                <w:sz w:val="24"/>
                <w:szCs w:val="24"/>
              </w:rPr>
            </w:pPr>
            <w:r w:rsidRPr="009E505D">
              <w:rPr>
                <w:rFonts w:ascii="Times New Roman" w:hAnsi="Times New Roman"/>
                <w:sz w:val="24"/>
                <w:szCs w:val="24"/>
              </w:rPr>
              <w:t>обновить рабочие программы и программы дополнительного образования;</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bCs/>
                <w:sz w:val="24"/>
                <w:szCs w:val="24"/>
              </w:rPr>
            </w:pPr>
            <w:r w:rsidRPr="009E505D">
              <w:rPr>
                <w:rFonts w:ascii="Times New Roman" w:hAnsi="Times New Roman"/>
                <w:bCs/>
                <w:sz w:val="24"/>
                <w:szCs w:val="24"/>
              </w:rPr>
              <w:t>внедрить технологию   проектной деятельности;</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bCs/>
                <w:sz w:val="24"/>
                <w:szCs w:val="24"/>
              </w:rPr>
            </w:pPr>
            <w:r w:rsidRPr="009E505D">
              <w:rPr>
                <w:rFonts w:ascii="Times New Roman" w:hAnsi="Times New Roman"/>
                <w:bCs/>
                <w:sz w:val="24"/>
                <w:szCs w:val="24"/>
              </w:rPr>
              <w:t>повысить качество образования и воспитания в МКДОУ через внедрение современных педагогических технологий, в том числе информационно-коммуникационных;</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sz w:val="24"/>
                <w:szCs w:val="24"/>
              </w:rPr>
            </w:pPr>
            <w:r w:rsidRPr="009E505D">
              <w:rPr>
                <w:rFonts w:ascii="Times New Roman" w:hAnsi="Times New Roman"/>
                <w:sz w:val="24"/>
                <w:szCs w:val="24"/>
              </w:rPr>
              <w:t xml:space="preserve">принять участие в опытно–экспериментальной деятельности; </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sz w:val="24"/>
                <w:szCs w:val="24"/>
              </w:rPr>
            </w:pPr>
            <w:r w:rsidRPr="009E505D">
              <w:rPr>
                <w:rFonts w:ascii="Times New Roman" w:hAnsi="Times New Roman"/>
                <w:sz w:val="24"/>
                <w:szCs w:val="24"/>
              </w:rPr>
              <w:t>оптимизировать предметно-развивающую среду и материально-техническую базу детского сада в соответствии с требованиями ФГОС ДО;</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sz w:val="24"/>
                <w:szCs w:val="24"/>
              </w:rPr>
            </w:pPr>
            <w:r w:rsidRPr="009E505D">
              <w:rPr>
                <w:rFonts w:ascii="Times New Roman" w:hAnsi="Times New Roman"/>
                <w:sz w:val="24"/>
                <w:szCs w:val="24"/>
              </w:rPr>
              <w:t>совершенствовать профессиональную компетентность и общекультурный уровень педагогических работников;</w:t>
            </w:r>
          </w:p>
          <w:p w:rsidR="00134337" w:rsidRPr="009E505D" w:rsidRDefault="00134337" w:rsidP="009F5A1A">
            <w:pPr>
              <w:numPr>
                <w:ilvl w:val="0"/>
                <w:numId w:val="4"/>
              </w:numPr>
              <w:tabs>
                <w:tab w:val="left" w:pos="263"/>
                <w:tab w:val="left" w:pos="405"/>
              </w:tabs>
              <w:suppressAutoHyphens/>
              <w:spacing w:after="0"/>
              <w:ind w:firstLine="263"/>
              <w:jc w:val="both"/>
              <w:rPr>
                <w:rFonts w:ascii="Times New Roman" w:hAnsi="Times New Roman"/>
                <w:bCs/>
                <w:sz w:val="24"/>
                <w:szCs w:val="24"/>
              </w:rPr>
            </w:pPr>
            <w:r w:rsidRPr="009E505D">
              <w:rPr>
                <w:rFonts w:ascii="Times New Roman" w:hAnsi="Times New Roman"/>
                <w:bCs/>
                <w:sz w:val="24"/>
                <w:szCs w:val="24"/>
              </w:rPr>
              <w:t>совершенствовать систему управления МКДОУ на основе повышения компетентности родителей по вопросам взаимодействия с детским садом.</w:t>
            </w:r>
          </w:p>
        </w:tc>
      </w:tr>
      <w:tr w:rsidR="00134337" w:rsidRPr="009E505D" w:rsidTr="00A103CC">
        <w:trPr>
          <w:trHeight w:val="950"/>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Приоритетные направления Программы</w:t>
            </w:r>
          </w:p>
          <w:p w:rsidR="00134337" w:rsidRPr="009E505D" w:rsidRDefault="00134337" w:rsidP="009E505D">
            <w:pPr>
              <w:spacing w:after="0"/>
              <w:rPr>
                <w:rFonts w:ascii="Times New Roman" w:hAnsi="Times New Roman"/>
                <w:sz w:val="24"/>
                <w:szCs w:val="24"/>
              </w:rPr>
            </w:pP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ind w:firstLine="405"/>
              <w:jc w:val="both"/>
              <w:rPr>
                <w:rFonts w:ascii="Times New Roman" w:hAnsi="Times New Roman"/>
                <w:sz w:val="24"/>
                <w:szCs w:val="24"/>
              </w:rPr>
            </w:pPr>
            <w:r w:rsidRPr="009E505D">
              <w:rPr>
                <w:rFonts w:ascii="Times New Roman" w:hAnsi="Times New Roman"/>
                <w:sz w:val="24"/>
                <w:szCs w:val="24"/>
              </w:rPr>
              <w:t>- Управление качеством дошкольного образования</w:t>
            </w:r>
          </w:p>
          <w:p w:rsidR="00134337" w:rsidRPr="009E505D" w:rsidRDefault="00134337" w:rsidP="009E505D">
            <w:pPr>
              <w:spacing w:after="0"/>
              <w:ind w:firstLine="405"/>
              <w:jc w:val="both"/>
              <w:rPr>
                <w:rFonts w:ascii="Times New Roman" w:hAnsi="Times New Roman"/>
                <w:sz w:val="24"/>
                <w:szCs w:val="24"/>
              </w:rPr>
            </w:pPr>
            <w:r w:rsidRPr="009E505D">
              <w:rPr>
                <w:rFonts w:ascii="Times New Roman" w:hAnsi="Times New Roman"/>
                <w:sz w:val="24"/>
                <w:szCs w:val="24"/>
              </w:rPr>
              <w:t>- Оптимизация Программного обеспечения, используемых методик и технологий;</w:t>
            </w:r>
          </w:p>
          <w:p w:rsidR="00134337" w:rsidRPr="009E505D" w:rsidRDefault="00134337" w:rsidP="009E505D">
            <w:pPr>
              <w:spacing w:after="0"/>
              <w:ind w:firstLine="405"/>
              <w:jc w:val="both"/>
              <w:rPr>
                <w:rFonts w:ascii="Times New Roman" w:hAnsi="Times New Roman"/>
                <w:sz w:val="24"/>
                <w:szCs w:val="24"/>
              </w:rPr>
            </w:pPr>
            <w:r w:rsidRPr="009E505D">
              <w:rPr>
                <w:rFonts w:ascii="Times New Roman" w:hAnsi="Times New Roman"/>
                <w:sz w:val="24"/>
                <w:szCs w:val="24"/>
              </w:rPr>
              <w:t>- Информатизация образования;</w:t>
            </w:r>
          </w:p>
          <w:p w:rsidR="00134337" w:rsidRPr="009E505D" w:rsidRDefault="00134337" w:rsidP="009E505D">
            <w:pPr>
              <w:spacing w:after="0"/>
              <w:ind w:firstLine="405"/>
              <w:jc w:val="both"/>
              <w:rPr>
                <w:rFonts w:ascii="Times New Roman" w:hAnsi="Times New Roman"/>
                <w:bCs/>
                <w:sz w:val="24"/>
                <w:szCs w:val="24"/>
              </w:rPr>
            </w:pPr>
            <w:r w:rsidRPr="009E505D">
              <w:rPr>
                <w:rFonts w:ascii="Times New Roman" w:hAnsi="Times New Roman"/>
                <w:bCs/>
                <w:sz w:val="24"/>
                <w:szCs w:val="24"/>
              </w:rPr>
              <w:t xml:space="preserve"> -Создать условия для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134337" w:rsidRPr="009E505D" w:rsidRDefault="00134337" w:rsidP="009E505D">
            <w:pPr>
              <w:spacing w:after="0"/>
              <w:ind w:firstLine="405"/>
              <w:jc w:val="both"/>
              <w:rPr>
                <w:rFonts w:ascii="Times New Roman" w:hAnsi="Times New Roman"/>
                <w:sz w:val="24"/>
                <w:szCs w:val="24"/>
              </w:rPr>
            </w:pPr>
            <w:r w:rsidRPr="009E505D">
              <w:rPr>
                <w:rFonts w:ascii="Times New Roman" w:hAnsi="Times New Roman"/>
                <w:sz w:val="24"/>
                <w:szCs w:val="24"/>
              </w:rPr>
              <w:t>- Опытно–экспериментальная деятельность;</w:t>
            </w:r>
          </w:p>
          <w:p w:rsidR="00134337" w:rsidRPr="009E505D" w:rsidRDefault="00134337" w:rsidP="009E505D">
            <w:pPr>
              <w:spacing w:after="0"/>
              <w:ind w:firstLine="405"/>
              <w:jc w:val="both"/>
              <w:rPr>
                <w:rFonts w:ascii="Times New Roman" w:hAnsi="Times New Roman"/>
                <w:bCs/>
                <w:sz w:val="24"/>
                <w:szCs w:val="24"/>
              </w:rPr>
            </w:pPr>
            <w:r w:rsidRPr="009E505D">
              <w:rPr>
                <w:rFonts w:ascii="Times New Roman" w:hAnsi="Times New Roman"/>
                <w:bCs/>
                <w:sz w:val="24"/>
                <w:szCs w:val="24"/>
              </w:rPr>
              <w:t>- Здоровьесберегающие технологии;</w:t>
            </w:r>
          </w:p>
          <w:p w:rsidR="00134337" w:rsidRPr="009E505D" w:rsidRDefault="00134337" w:rsidP="009E505D">
            <w:pPr>
              <w:spacing w:after="0"/>
              <w:ind w:firstLine="405"/>
              <w:jc w:val="both"/>
              <w:rPr>
                <w:rFonts w:ascii="Times New Roman" w:hAnsi="Times New Roman"/>
                <w:bCs/>
                <w:sz w:val="24"/>
                <w:szCs w:val="24"/>
              </w:rPr>
            </w:pPr>
            <w:r w:rsidRPr="009E505D">
              <w:rPr>
                <w:rFonts w:ascii="Times New Roman" w:hAnsi="Times New Roman"/>
                <w:bCs/>
                <w:sz w:val="24"/>
                <w:szCs w:val="24"/>
              </w:rPr>
              <w:t>- Безопасность образовательного процесса;</w:t>
            </w:r>
          </w:p>
          <w:p w:rsidR="00134337" w:rsidRPr="009E505D" w:rsidRDefault="00134337" w:rsidP="009E505D">
            <w:pPr>
              <w:spacing w:after="0"/>
              <w:ind w:firstLine="405"/>
              <w:jc w:val="both"/>
              <w:rPr>
                <w:rFonts w:ascii="Times New Roman" w:hAnsi="Times New Roman"/>
                <w:bCs/>
                <w:sz w:val="24"/>
                <w:szCs w:val="24"/>
              </w:rPr>
            </w:pPr>
            <w:r w:rsidRPr="009E505D">
              <w:rPr>
                <w:rFonts w:ascii="Times New Roman" w:hAnsi="Times New Roman"/>
                <w:bCs/>
                <w:sz w:val="24"/>
                <w:szCs w:val="24"/>
              </w:rPr>
              <w:t>- Кадровая политика;</w:t>
            </w:r>
          </w:p>
          <w:p w:rsidR="00134337" w:rsidRPr="009E505D" w:rsidRDefault="00134337" w:rsidP="009E505D">
            <w:pPr>
              <w:spacing w:after="0"/>
              <w:ind w:firstLine="405"/>
              <w:jc w:val="both"/>
              <w:rPr>
                <w:rFonts w:ascii="Times New Roman" w:hAnsi="Times New Roman"/>
                <w:bCs/>
                <w:sz w:val="24"/>
                <w:szCs w:val="24"/>
              </w:rPr>
            </w:pPr>
            <w:r w:rsidRPr="009E505D">
              <w:rPr>
                <w:rFonts w:ascii="Times New Roman" w:hAnsi="Times New Roman"/>
                <w:bCs/>
                <w:sz w:val="24"/>
                <w:szCs w:val="24"/>
              </w:rPr>
              <w:t>- Государственно-общественное самоуправление.</w:t>
            </w:r>
          </w:p>
        </w:tc>
      </w:tr>
      <w:tr w:rsidR="00134337" w:rsidRPr="009E505D" w:rsidTr="00A103CC">
        <w:trPr>
          <w:trHeight w:val="73"/>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 xml:space="preserve">Ожидаемые результаты Программы </w:t>
            </w:r>
          </w:p>
          <w:p w:rsidR="00134337" w:rsidRPr="009E505D" w:rsidRDefault="00134337" w:rsidP="009E505D">
            <w:pPr>
              <w:spacing w:after="0"/>
              <w:rPr>
                <w:rFonts w:ascii="Times New Roman" w:hAnsi="Times New Roman"/>
                <w:sz w:val="24"/>
                <w:szCs w:val="24"/>
              </w:rPr>
            </w:pP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Высокая конкурентоспособность детского сада на рынке образовательных услуг, обеспечение равных стартовых возможностей дошкольникам;</w:t>
            </w:r>
          </w:p>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Реализация Федерального государственного образовательного стандарта дошкольного образования в инновационной системе муниципального и регионального образовательного пространства</w:t>
            </w:r>
          </w:p>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Ведение спектра дополнительных образовательных услуг для разных категорий воспитанников и заинтересованных родителей;</w:t>
            </w:r>
          </w:p>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 xml:space="preserve">Создание модели нового объекта развития, обеспечивающей оптимальные педагогические условия для развития ребенка по основным направлениям: </w:t>
            </w:r>
          </w:p>
          <w:p w:rsidR="00134337" w:rsidRPr="009E505D" w:rsidRDefault="00134337" w:rsidP="009F5A1A">
            <w:pPr>
              <w:numPr>
                <w:ilvl w:val="0"/>
                <w:numId w:val="16"/>
              </w:numPr>
              <w:suppressAutoHyphens/>
              <w:spacing w:after="0"/>
              <w:ind w:left="0"/>
              <w:jc w:val="both"/>
              <w:rPr>
                <w:rFonts w:ascii="Times New Roman" w:hAnsi="Times New Roman"/>
                <w:sz w:val="24"/>
                <w:szCs w:val="24"/>
              </w:rPr>
            </w:pPr>
            <w:r w:rsidRPr="009E505D">
              <w:rPr>
                <w:rFonts w:ascii="Times New Roman" w:hAnsi="Times New Roman"/>
                <w:sz w:val="24"/>
                <w:szCs w:val="24"/>
              </w:rPr>
              <w:t>речевое развитие;</w:t>
            </w:r>
          </w:p>
          <w:p w:rsidR="00134337" w:rsidRPr="009E505D" w:rsidRDefault="00134337" w:rsidP="009F5A1A">
            <w:pPr>
              <w:numPr>
                <w:ilvl w:val="0"/>
                <w:numId w:val="16"/>
              </w:numPr>
              <w:suppressAutoHyphens/>
              <w:spacing w:after="0"/>
              <w:ind w:left="0"/>
              <w:jc w:val="both"/>
              <w:rPr>
                <w:rFonts w:ascii="Times New Roman" w:hAnsi="Times New Roman"/>
                <w:sz w:val="24"/>
                <w:szCs w:val="24"/>
              </w:rPr>
            </w:pPr>
            <w:r w:rsidRPr="009E505D">
              <w:rPr>
                <w:rFonts w:ascii="Times New Roman" w:hAnsi="Times New Roman"/>
                <w:sz w:val="24"/>
                <w:szCs w:val="24"/>
              </w:rPr>
              <w:t>физическое развитие</w:t>
            </w:r>
          </w:p>
          <w:p w:rsidR="00134337" w:rsidRPr="009E505D" w:rsidRDefault="00134337" w:rsidP="009F5A1A">
            <w:pPr>
              <w:numPr>
                <w:ilvl w:val="0"/>
                <w:numId w:val="16"/>
              </w:numPr>
              <w:suppressAutoHyphens/>
              <w:spacing w:after="0"/>
              <w:ind w:left="0"/>
              <w:jc w:val="both"/>
              <w:rPr>
                <w:rFonts w:ascii="Times New Roman" w:hAnsi="Times New Roman"/>
                <w:sz w:val="24"/>
                <w:szCs w:val="24"/>
              </w:rPr>
            </w:pPr>
            <w:r w:rsidRPr="009E505D">
              <w:rPr>
                <w:rFonts w:ascii="Times New Roman" w:hAnsi="Times New Roman"/>
                <w:sz w:val="24"/>
                <w:szCs w:val="24"/>
              </w:rPr>
              <w:t>социально-коммуникативное развитие;</w:t>
            </w:r>
          </w:p>
          <w:p w:rsidR="00134337" w:rsidRPr="009E505D" w:rsidRDefault="00134337" w:rsidP="009F5A1A">
            <w:pPr>
              <w:numPr>
                <w:ilvl w:val="0"/>
                <w:numId w:val="16"/>
              </w:numPr>
              <w:suppressAutoHyphens/>
              <w:spacing w:after="0"/>
              <w:ind w:left="0"/>
              <w:jc w:val="both"/>
              <w:rPr>
                <w:rFonts w:ascii="Times New Roman" w:hAnsi="Times New Roman"/>
                <w:sz w:val="24"/>
                <w:szCs w:val="24"/>
              </w:rPr>
            </w:pPr>
            <w:r w:rsidRPr="009E505D">
              <w:rPr>
                <w:rFonts w:ascii="Times New Roman" w:hAnsi="Times New Roman"/>
                <w:sz w:val="24"/>
                <w:szCs w:val="24"/>
              </w:rPr>
              <w:t>познавательное развитие;</w:t>
            </w:r>
          </w:p>
          <w:p w:rsidR="00134337" w:rsidRPr="009E505D" w:rsidRDefault="00134337" w:rsidP="009F5A1A">
            <w:pPr>
              <w:numPr>
                <w:ilvl w:val="0"/>
                <w:numId w:val="16"/>
              </w:numPr>
              <w:suppressAutoHyphens/>
              <w:spacing w:after="0"/>
              <w:ind w:left="0"/>
              <w:jc w:val="both"/>
              <w:rPr>
                <w:rFonts w:ascii="Times New Roman" w:hAnsi="Times New Roman"/>
                <w:sz w:val="24"/>
                <w:szCs w:val="24"/>
              </w:rPr>
            </w:pPr>
            <w:r w:rsidRPr="009E505D">
              <w:rPr>
                <w:rFonts w:ascii="Times New Roman" w:hAnsi="Times New Roman"/>
                <w:sz w:val="24"/>
                <w:szCs w:val="24"/>
              </w:rPr>
              <w:t>художественно-эстетическое развитие;</w:t>
            </w:r>
          </w:p>
          <w:p w:rsidR="00134337" w:rsidRPr="009E505D" w:rsidRDefault="00134337" w:rsidP="009E505D">
            <w:pPr>
              <w:spacing w:after="0"/>
              <w:jc w:val="both"/>
              <w:rPr>
                <w:rFonts w:ascii="Times New Roman" w:hAnsi="Times New Roman"/>
                <w:sz w:val="24"/>
                <w:szCs w:val="24"/>
              </w:rPr>
            </w:pPr>
            <w:r w:rsidRPr="009E505D">
              <w:rPr>
                <w:rFonts w:ascii="Times New Roman" w:hAnsi="Times New Roman"/>
                <w:sz w:val="24"/>
                <w:szCs w:val="24"/>
              </w:rPr>
              <w:t>для обеспечения создания условий социальной ситуации 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(игры, изобразительной деятельности, конструирования, восприятия сказки и др.), сотрудничества со взрослыми и сверстниками в зоне его ближайшего развития.</w:t>
            </w:r>
          </w:p>
          <w:p w:rsidR="00134337" w:rsidRPr="009E505D" w:rsidRDefault="00134337" w:rsidP="009F5A1A">
            <w:pPr>
              <w:pStyle w:val="aff3"/>
              <w:numPr>
                <w:ilvl w:val="0"/>
                <w:numId w:val="10"/>
              </w:numPr>
              <w:spacing w:line="276" w:lineRule="auto"/>
              <w:ind w:left="0"/>
              <w:jc w:val="both"/>
            </w:pPr>
            <w:r w:rsidRPr="009E505D">
              <w:t>Реализация инновационных технологий:</w:t>
            </w:r>
          </w:p>
          <w:p w:rsidR="00134337" w:rsidRPr="009E505D" w:rsidRDefault="00134337" w:rsidP="009E505D">
            <w:pPr>
              <w:tabs>
                <w:tab w:val="left" w:pos="405"/>
              </w:tabs>
              <w:spacing w:after="0"/>
              <w:ind w:firstLine="263"/>
              <w:jc w:val="both"/>
              <w:rPr>
                <w:rFonts w:ascii="Times New Roman" w:hAnsi="Times New Roman"/>
                <w:sz w:val="24"/>
                <w:szCs w:val="24"/>
              </w:rPr>
            </w:pPr>
            <w:r w:rsidRPr="009E505D">
              <w:rPr>
                <w:rFonts w:ascii="Times New Roman" w:hAnsi="Times New Roman"/>
                <w:sz w:val="24"/>
                <w:szCs w:val="24"/>
              </w:rPr>
              <w:t xml:space="preserve"> - информатизация процесса образования (использование ИКТ в процессе обучения и воспитания дошкольников, повышения профессиональной компетентности сотрудников МКДОУ);</w:t>
            </w:r>
          </w:p>
          <w:p w:rsidR="00134337" w:rsidRPr="009E505D" w:rsidRDefault="00134337" w:rsidP="009E505D">
            <w:pPr>
              <w:tabs>
                <w:tab w:val="left" w:pos="405"/>
              </w:tabs>
              <w:spacing w:after="0"/>
              <w:ind w:firstLine="263"/>
              <w:jc w:val="both"/>
              <w:rPr>
                <w:rFonts w:ascii="Times New Roman" w:hAnsi="Times New Roman"/>
                <w:sz w:val="24"/>
                <w:szCs w:val="24"/>
              </w:rPr>
            </w:pPr>
            <w:r w:rsidRPr="009E505D">
              <w:rPr>
                <w:rFonts w:ascii="Times New Roman" w:hAnsi="Times New Roman"/>
                <w:sz w:val="24"/>
                <w:szCs w:val="24"/>
              </w:rPr>
              <w:t>- участие коллектива учреждения в разработке и реализации проектов разного уровня.</w:t>
            </w:r>
          </w:p>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 xml:space="preserve">Оптимизация функционирования действующей смешанной экономической модели учреждения за счет повышения эффективности использования бюджетных и внебюджетных средств (спонсорские и благотворительные поступления). </w:t>
            </w:r>
          </w:p>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Повышение эффективности оздоровления воспитанников МКДОУ в соответствии с их психофизическим развитием;</w:t>
            </w:r>
          </w:p>
          <w:p w:rsidR="00134337" w:rsidRPr="009E505D" w:rsidRDefault="00134337" w:rsidP="009F5A1A">
            <w:pPr>
              <w:numPr>
                <w:ilvl w:val="0"/>
                <w:numId w:val="5"/>
              </w:numPr>
              <w:suppressAutoHyphens/>
              <w:spacing w:after="0"/>
              <w:ind w:left="0"/>
              <w:jc w:val="both"/>
              <w:rPr>
                <w:rFonts w:ascii="Times New Roman" w:hAnsi="Times New Roman"/>
                <w:sz w:val="24"/>
                <w:szCs w:val="24"/>
              </w:rPr>
            </w:pPr>
            <w:r w:rsidRPr="009E505D">
              <w:rPr>
                <w:rFonts w:ascii="Times New Roman" w:hAnsi="Times New Roman"/>
                <w:sz w:val="24"/>
                <w:szCs w:val="24"/>
              </w:rPr>
              <w:t xml:space="preserve">Стабильность педагогического состава. Обеспечение 100% укомплектованности штатов и повышения их уровня профессиональной компетентности. </w:t>
            </w:r>
          </w:p>
        </w:tc>
      </w:tr>
      <w:tr w:rsidR="00134337" w:rsidRPr="009E505D" w:rsidTr="00A103CC">
        <w:trPr>
          <w:trHeight w:val="345"/>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Срок действия Программы</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2021 –2026</w:t>
            </w:r>
          </w:p>
          <w:p w:rsidR="00134337" w:rsidRPr="009E505D" w:rsidRDefault="00134337" w:rsidP="009E505D">
            <w:pPr>
              <w:spacing w:after="0"/>
              <w:rPr>
                <w:rFonts w:ascii="Times New Roman" w:hAnsi="Times New Roman"/>
                <w:sz w:val="24"/>
                <w:szCs w:val="24"/>
              </w:rPr>
            </w:pPr>
          </w:p>
        </w:tc>
      </w:tr>
      <w:tr w:rsidR="00134337" w:rsidRPr="009E505D" w:rsidTr="00A103CC">
        <w:trPr>
          <w:trHeight w:val="536"/>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Источники финансирования Программы</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Рациональное использование бюджета, спонсорская помощь, благотворительность</w:t>
            </w:r>
          </w:p>
        </w:tc>
      </w:tr>
      <w:tr w:rsidR="00134337" w:rsidRPr="009E505D" w:rsidTr="00A103CC">
        <w:trPr>
          <w:trHeight w:val="675"/>
        </w:trPr>
        <w:tc>
          <w:tcPr>
            <w:tcW w:w="2739" w:type="dxa"/>
            <w:tcBorders>
              <w:top w:val="single" w:sz="4" w:space="0" w:color="000000"/>
              <w:left w:val="single" w:sz="4" w:space="0" w:color="000000"/>
              <w:bottom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Порядок мониторинга хода и результатов реализации Программы</w:t>
            </w:r>
          </w:p>
        </w:tc>
        <w:tc>
          <w:tcPr>
            <w:tcW w:w="7756" w:type="dxa"/>
            <w:tcBorders>
              <w:top w:val="single" w:sz="4" w:space="0" w:color="000000"/>
              <w:left w:val="single" w:sz="4" w:space="0" w:color="000000"/>
              <w:bottom w:val="single" w:sz="4" w:space="0" w:color="000000"/>
              <w:right w:val="single" w:sz="4" w:space="0" w:color="000000"/>
            </w:tcBorders>
            <w:shd w:val="clear" w:color="auto" w:fill="FFFFFF"/>
          </w:tcPr>
          <w:p w:rsidR="00134337" w:rsidRPr="009E505D" w:rsidRDefault="00134337" w:rsidP="009E505D">
            <w:pPr>
              <w:spacing w:after="0"/>
              <w:rPr>
                <w:rFonts w:ascii="Times New Roman" w:hAnsi="Times New Roman"/>
                <w:sz w:val="24"/>
                <w:szCs w:val="24"/>
              </w:rPr>
            </w:pPr>
            <w:r w:rsidRPr="009E505D">
              <w:rPr>
                <w:rFonts w:ascii="Times New Roman" w:hAnsi="Times New Roman"/>
                <w:sz w:val="24"/>
                <w:szCs w:val="24"/>
              </w:rPr>
              <w:t>Комплексная система мониторинга качества образовательного процесса, эффективности реализации всех структурных блоков программы. Комплексный мониторинг осуществляется ежегодно в мае. Форма – отчет о результатах освоения Программы развития</w:t>
            </w:r>
          </w:p>
        </w:tc>
      </w:tr>
    </w:tbl>
    <w:p w:rsidR="00134337" w:rsidRPr="00FF1CBF" w:rsidRDefault="00134337" w:rsidP="009E505D">
      <w:pPr>
        <w:spacing w:after="0"/>
        <w:rPr>
          <w:rFonts w:ascii="Times New Roman" w:hAnsi="Times New Roman"/>
          <w:b/>
          <w:bCs/>
          <w:sz w:val="24"/>
          <w:szCs w:val="24"/>
          <w:u w:val="single"/>
        </w:rPr>
      </w:pPr>
    </w:p>
    <w:p w:rsidR="00134337" w:rsidRPr="00FF1CBF" w:rsidRDefault="00134337" w:rsidP="009E505D">
      <w:pPr>
        <w:spacing w:after="0"/>
        <w:jc w:val="center"/>
        <w:rPr>
          <w:rFonts w:ascii="Times New Roman" w:hAnsi="Times New Roman"/>
          <w:b/>
          <w:bCs/>
          <w:sz w:val="24"/>
          <w:szCs w:val="24"/>
        </w:rPr>
      </w:pPr>
      <w:r w:rsidRPr="00FF1CBF">
        <w:rPr>
          <w:rFonts w:ascii="Times New Roman" w:hAnsi="Times New Roman"/>
          <w:b/>
          <w:bCs/>
          <w:sz w:val="24"/>
          <w:szCs w:val="24"/>
        </w:rPr>
        <w:t>Сроки и этапы реализации программы</w:t>
      </w:r>
    </w:p>
    <w:p w:rsidR="00134337" w:rsidRPr="00FF1CBF" w:rsidRDefault="00134337" w:rsidP="009E505D">
      <w:pPr>
        <w:spacing w:after="0"/>
        <w:rPr>
          <w:rFonts w:ascii="Times New Roman" w:hAnsi="Times New Roman"/>
          <w:b/>
          <w:bCs/>
          <w:sz w:val="24"/>
          <w:szCs w:val="24"/>
        </w:rPr>
      </w:pP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I этап – подготовительный, планово- прогностический (2021 – 2022 гг.)</w:t>
      </w: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Задачи:</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1.Анализ проблем, выбор технологий и механизма развития в соответствии с социальным заказом.</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2. Создание системы менеджмента внутри детского сада.</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3.Планирование развития, составление проектов и программ по всем стратегическим направлениям развития.</w:t>
      </w: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II этап – практический, основной (2022-2025гг.)</w:t>
      </w: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Задачи:</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1. Внедрение всех проектов программы развития детского сада на всех уровнях жизнедеятельности. Запуск механизмов саморазвития детского сада.</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2. Отслеживание результатов образовательного процесса и пространства, своевременная его корректировка.</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3. Создание системы управления качеством на основе системного проведения маркетинговых исследований востребованности и качества предоставляемых образовательных услуг</w:t>
      </w: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III этап - итоговый (2025-2026 гг.)</w:t>
      </w: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Задачи:</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1.Обобщение опыта работы МКДОУ детского сада «Малыш» по реализации регионального компонента, а также по направлениям развития воспитанников.</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2.Разработка новой Программы развития детского сада с учетом полученных результатов деятельности.</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3.Трансляция передового опыта на уровне МКДОУ, муниципальном, региональном в сети Интернет.</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4.Проведение практических семинаров по проблемам экспериментальной и инновационной деятельности.</w:t>
      </w:r>
    </w:p>
    <w:p w:rsidR="00134337" w:rsidRPr="00FF1CBF" w:rsidRDefault="00134337" w:rsidP="009E505D">
      <w:pPr>
        <w:spacing w:after="0"/>
        <w:jc w:val="both"/>
        <w:rPr>
          <w:rFonts w:ascii="Times New Roman" w:hAnsi="Times New Roman"/>
          <w:b/>
          <w:bCs/>
          <w:sz w:val="24"/>
          <w:szCs w:val="24"/>
        </w:rPr>
      </w:pPr>
      <w:r w:rsidRPr="00FF1CBF">
        <w:rPr>
          <w:rFonts w:ascii="Times New Roman" w:hAnsi="Times New Roman"/>
          <w:b/>
          <w:bCs/>
          <w:sz w:val="24"/>
          <w:szCs w:val="24"/>
        </w:rPr>
        <w:t>Источники финансирования программы:</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1. Бюджетное финансирование</w:t>
      </w:r>
    </w:p>
    <w:p w:rsidR="00134337" w:rsidRPr="00FF1CBF" w:rsidRDefault="00134337" w:rsidP="009E505D">
      <w:pPr>
        <w:spacing w:after="0"/>
        <w:jc w:val="both"/>
        <w:rPr>
          <w:rFonts w:ascii="Times New Roman" w:hAnsi="Times New Roman"/>
          <w:bCs/>
          <w:sz w:val="24"/>
          <w:szCs w:val="24"/>
        </w:rPr>
      </w:pPr>
      <w:r w:rsidRPr="00FF1CBF">
        <w:rPr>
          <w:rFonts w:ascii="Times New Roman" w:hAnsi="Times New Roman"/>
          <w:bCs/>
          <w:sz w:val="24"/>
          <w:szCs w:val="24"/>
        </w:rPr>
        <w:t>2. Внебюджетное финансирование</w:t>
      </w:r>
    </w:p>
    <w:p w:rsidR="00134337" w:rsidRPr="00FF1CBF" w:rsidRDefault="00134337" w:rsidP="00FF1CBF">
      <w:pPr>
        <w:spacing w:after="0"/>
        <w:jc w:val="both"/>
        <w:rPr>
          <w:rFonts w:ascii="Times New Roman" w:hAnsi="Times New Roman"/>
          <w:b/>
          <w:bCs/>
          <w:sz w:val="24"/>
          <w:szCs w:val="24"/>
          <w:u w:val="single"/>
        </w:rPr>
      </w:pPr>
    </w:p>
    <w:p w:rsidR="00134337" w:rsidRPr="00FF1CBF" w:rsidRDefault="00134337" w:rsidP="00FF1CBF">
      <w:pPr>
        <w:spacing w:after="0"/>
        <w:jc w:val="both"/>
        <w:rPr>
          <w:rFonts w:ascii="Times New Roman" w:hAnsi="Times New Roman"/>
          <w:b/>
          <w:bCs/>
          <w:sz w:val="24"/>
          <w:szCs w:val="24"/>
          <w:u w:val="single"/>
        </w:rPr>
      </w:pPr>
    </w:p>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Информационная справка об учреждении</w:t>
      </w:r>
    </w:p>
    <w:p w:rsidR="00134337" w:rsidRPr="00FF1CBF" w:rsidRDefault="00134337" w:rsidP="00FF1CBF">
      <w:pPr>
        <w:spacing w:after="0"/>
        <w:jc w:val="center"/>
        <w:rPr>
          <w:rFonts w:ascii="Times New Roman" w:hAnsi="Times New Roman"/>
          <w:b/>
          <w:bCs/>
          <w:sz w:val="24"/>
          <w:szCs w:val="24"/>
        </w:rPr>
      </w:pPr>
    </w:p>
    <w:tbl>
      <w:tblPr>
        <w:tblpPr w:leftFromText="180" w:rightFromText="180" w:vertAnchor="text" w:tblpXSpec="right" w:tblpY="1"/>
        <w:tblOverlap w:val="never"/>
        <w:tblW w:w="100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394"/>
        <w:gridCol w:w="6641"/>
      </w:tblGrid>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Общая информация</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 </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Название образовательного учреждения (по уставу)</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Муниципальное казенное дошкольное образовательное       учреждение детский сад «Малыш»</w:t>
            </w:r>
          </w:p>
          <w:p w:rsidR="00134337" w:rsidRPr="00FF1CBF" w:rsidRDefault="00134337" w:rsidP="00FF1CBF">
            <w:pPr>
              <w:spacing w:after="0"/>
              <w:rPr>
                <w:rFonts w:ascii="Times New Roman" w:hAnsi="Times New Roman"/>
                <w:b/>
                <w:bCs/>
                <w:sz w:val="24"/>
                <w:szCs w:val="24"/>
              </w:rPr>
            </w:pPr>
            <w:r w:rsidRPr="00FF1CBF">
              <w:rPr>
                <w:rFonts w:ascii="Times New Roman" w:hAnsi="Times New Roman"/>
                <w:bCs/>
                <w:sz w:val="24"/>
                <w:szCs w:val="24"/>
              </w:rPr>
              <w:t>(МКДОУ детский сад «Малыш»)</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Тип ОУ</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дошкольное образовательное учреждение</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Вид ОУ</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 xml:space="preserve">детский сад </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Учредитель</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sz w:val="24"/>
                <w:szCs w:val="24"/>
                <w:shd w:val="clear" w:color="auto" w:fill="FFFFFF"/>
              </w:rPr>
              <w:t>Управление  образования  Городовиковского районного муниципального образования Республики Калмыкия:</w:t>
            </w:r>
            <w:r w:rsidRPr="00FF1CBF">
              <w:rPr>
                <w:rFonts w:ascii="Times New Roman" w:hAnsi="Times New Roman"/>
                <w:bCs/>
                <w:sz w:val="24"/>
                <w:szCs w:val="24"/>
              </w:rPr>
              <w:t xml:space="preserve"> </w:t>
            </w:r>
          </w:p>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 xml:space="preserve">в лице начальника УО Петренко Людмилы Сергеевны, </w:t>
            </w:r>
          </w:p>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адрес официального сайта:  </w:t>
            </w:r>
            <w:r w:rsidRPr="00FF1CBF">
              <w:rPr>
                <w:rFonts w:ascii="Times New Roman" w:hAnsi="Times New Roman"/>
                <w:color w:val="FFFFFF"/>
                <w:sz w:val="24"/>
                <w:szCs w:val="24"/>
                <w:shd w:val="clear" w:color="auto" w:fill="FFFFFF"/>
              </w:rPr>
              <w:t>/</w:t>
            </w:r>
            <w:hyperlink r:id="rId10" w:history="1">
              <w:r w:rsidRPr="00FF1CBF">
                <w:rPr>
                  <w:rStyle w:val="a8"/>
                  <w:rFonts w:ascii="Times New Roman" w:hAnsi="Times New Roman"/>
                  <w:color w:val="A36400"/>
                  <w:sz w:val="24"/>
                  <w:szCs w:val="24"/>
                  <w:bdr w:val="none" w:sz="0" w:space="0" w:color="auto" w:frame="1"/>
                </w:rPr>
                <w:t>goruo.nubex.ru</w:t>
              </w:r>
            </w:hyperlink>
            <w:r w:rsidRPr="00FF1CBF">
              <w:rPr>
                <w:rFonts w:ascii="Times New Roman" w:hAnsi="Times New Roman"/>
                <w:sz w:val="24"/>
                <w:szCs w:val="24"/>
              </w:rPr>
              <w:t xml:space="preserve"> </w:t>
            </w:r>
            <w:r w:rsidRPr="00FF1CBF">
              <w:rPr>
                <w:rFonts w:ascii="Times New Roman" w:hAnsi="Times New Roman"/>
                <w:sz w:val="24"/>
                <w:szCs w:val="24"/>
                <w:shd w:val="clear" w:color="auto" w:fill="FFFFFF"/>
              </w:rPr>
              <w:t>,</w:t>
            </w:r>
            <w:r w:rsidRPr="00FF1CBF">
              <w:rPr>
                <w:rFonts w:ascii="Times New Roman" w:hAnsi="Times New Roman"/>
                <w:sz w:val="24"/>
                <w:szCs w:val="24"/>
              </w:rPr>
              <w:t xml:space="preserve"> </w:t>
            </w:r>
          </w:p>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адрес электронной почты:   E-мail:</w:t>
            </w:r>
            <w:r w:rsidRPr="00FF1CBF">
              <w:rPr>
                <w:rFonts w:ascii="Times New Roman" w:hAnsi="Times New Roman"/>
                <w:sz w:val="24"/>
                <w:szCs w:val="24"/>
              </w:rPr>
              <w:t xml:space="preserve"> </w:t>
            </w:r>
            <w:hyperlink r:id="rId11" w:history="1">
              <w:r w:rsidRPr="00FF1CBF">
                <w:rPr>
                  <w:rStyle w:val="a8"/>
                  <w:rFonts w:ascii="Times New Roman" w:hAnsi="Times New Roman"/>
                  <w:color w:val="A36400"/>
                  <w:sz w:val="24"/>
                  <w:szCs w:val="24"/>
                  <w:bdr w:val="none" w:sz="0" w:space="0" w:color="auto" w:frame="1"/>
                </w:rPr>
                <w:t>goruoagrmo@yandex.ru</w:t>
              </w:r>
            </w:hyperlink>
            <w:r w:rsidRPr="00FF1CBF">
              <w:rPr>
                <w:rFonts w:ascii="Times New Roman" w:hAnsi="Times New Roman"/>
                <w:bCs/>
                <w:sz w:val="24"/>
                <w:szCs w:val="24"/>
              </w:rPr>
              <w:t> </w:t>
            </w:r>
            <w:r w:rsidRPr="00FF1CBF">
              <w:rPr>
                <w:rFonts w:ascii="Times New Roman" w:hAnsi="Times New Roman"/>
                <w:sz w:val="24"/>
                <w:szCs w:val="24"/>
                <w:shd w:val="clear" w:color="auto" w:fill="FFFFFF"/>
              </w:rPr>
              <w:t xml:space="preserve"> </w:t>
            </w:r>
          </w:p>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фактический адрес: г. Городовиковск пер. Комсомольский д.3</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Год основания ДОУ</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1976 год</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Юридический адрес</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 Республика Калмыкия г. Городовиковск</w:t>
            </w:r>
          </w:p>
          <w:p w:rsidR="00134337" w:rsidRPr="00D8276E" w:rsidRDefault="00134337" w:rsidP="00FF1CBF">
            <w:pPr>
              <w:spacing w:after="0"/>
              <w:rPr>
                <w:rFonts w:ascii="Times New Roman" w:hAnsi="Times New Roman"/>
                <w:bCs/>
                <w:sz w:val="24"/>
                <w:szCs w:val="24"/>
              </w:rPr>
            </w:pPr>
            <w:r>
              <w:rPr>
                <w:rFonts w:ascii="Times New Roman" w:hAnsi="Times New Roman"/>
                <w:bCs/>
                <w:sz w:val="24"/>
                <w:szCs w:val="24"/>
              </w:rPr>
              <w:t>2 микрорайон д.12 «а»</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Телефон</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 xml:space="preserve">(84731) </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Электронная почта</w:t>
            </w:r>
          </w:p>
        </w:tc>
        <w:tc>
          <w:tcPr>
            <w:tcW w:w="6641" w:type="dxa"/>
            <w:tcBorders>
              <w:top w:val="outset" w:sz="6" w:space="0" w:color="auto"/>
              <w:left w:val="outset" w:sz="6" w:space="0" w:color="auto"/>
              <w:bottom w:val="outset" w:sz="6" w:space="0" w:color="auto"/>
            </w:tcBorders>
          </w:tcPr>
          <w:p w:rsidR="00134337" w:rsidRPr="00FF1CBF" w:rsidRDefault="00403AA4" w:rsidP="00FF1CBF">
            <w:pPr>
              <w:spacing w:after="0"/>
              <w:rPr>
                <w:rFonts w:ascii="Times New Roman" w:hAnsi="Times New Roman"/>
                <w:bCs/>
                <w:sz w:val="24"/>
                <w:szCs w:val="24"/>
              </w:rPr>
            </w:pPr>
            <w:hyperlink r:id="rId12" w:history="1">
              <w:r w:rsidR="00134337" w:rsidRPr="00FF1CBF">
                <w:rPr>
                  <w:rStyle w:val="a8"/>
                  <w:rFonts w:ascii="Times New Roman" w:hAnsi="Times New Roman"/>
                  <w:bCs/>
                  <w:sz w:val="24"/>
                  <w:szCs w:val="24"/>
                  <w:lang w:val="en-US"/>
                </w:rPr>
                <w:t>malysh.detskiisad</w:t>
              </w:r>
              <w:r w:rsidR="00134337" w:rsidRPr="00FF1CBF">
                <w:rPr>
                  <w:rStyle w:val="a8"/>
                  <w:rFonts w:ascii="Times New Roman" w:hAnsi="Times New Roman"/>
                  <w:bCs/>
                  <w:sz w:val="24"/>
                  <w:szCs w:val="24"/>
                </w:rPr>
                <w:t>@</w:t>
              </w:r>
              <w:r w:rsidR="00134337" w:rsidRPr="00FF1CBF">
                <w:rPr>
                  <w:rStyle w:val="a8"/>
                  <w:rFonts w:ascii="Times New Roman" w:hAnsi="Times New Roman"/>
                  <w:bCs/>
                  <w:sz w:val="24"/>
                  <w:szCs w:val="24"/>
                  <w:lang w:val="en-US"/>
                </w:rPr>
                <w:t>yandex</w:t>
              </w:r>
              <w:r w:rsidR="00134337" w:rsidRPr="00FF1CBF">
                <w:rPr>
                  <w:rStyle w:val="a8"/>
                  <w:rFonts w:ascii="Times New Roman" w:hAnsi="Times New Roman"/>
                  <w:bCs/>
                  <w:sz w:val="24"/>
                  <w:szCs w:val="24"/>
                </w:rPr>
                <w:t>.</w:t>
              </w:r>
              <w:r w:rsidR="00134337" w:rsidRPr="00FF1CBF">
                <w:rPr>
                  <w:rStyle w:val="a8"/>
                  <w:rFonts w:ascii="Times New Roman" w:hAnsi="Times New Roman"/>
                  <w:bCs/>
                  <w:sz w:val="24"/>
                  <w:szCs w:val="24"/>
                  <w:lang w:val="en-US"/>
                </w:rPr>
                <w:t>ru</w:t>
              </w:r>
            </w:hyperlink>
            <w:r w:rsidR="00134337" w:rsidRPr="00FF1CBF">
              <w:rPr>
                <w:rFonts w:ascii="Times New Roman" w:hAnsi="Times New Roman"/>
                <w:bCs/>
                <w:sz w:val="24"/>
                <w:szCs w:val="24"/>
              </w:rPr>
              <w:t>.</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Фамилия, имя, отчество руководителя</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Агеева Лариса Викторовна</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Старший воспитатель</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Кузовкова Ирина Александровна</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Устав</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16.03.2015 г.</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Лицензия</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Лицензия с приложением от 15.11.2016 г.  регистрационный номер 0000263 серия 08 ПО1,  срок действия - бессрочно</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Формы государственного общественного управления</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Педагогический совет, Общее собрание коллектива, Совет ДОУ.</w:t>
            </w:r>
          </w:p>
        </w:tc>
      </w:tr>
      <w:tr w:rsidR="00134337" w:rsidRPr="00FF1CBF" w:rsidTr="003A0ADF">
        <w:trPr>
          <w:trHeight w:val="2292"/>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Содержание дошкольного образования образовательные и воспитательные программы</w:t>
            </w:r>
          </w:p>
          <w:p w:rsidR="00134337" w:rsidRPr="00FF1CBF" w:rsidRDefault="00134337" w:rsidP="00FF1CBF">
            <w:pPr>
              <w:spacing w:after="0"/>
              <w:jc w:val="center"/>
              <w:rPr>
                <w:rFonts w:ascii="Times New Roman" w:hAnsi="Times New Roman"/>
                <w:b/>
                <w:bCs/>
                <w:sz w:val="24"/>
                <w:szCs w:val="24"/>
              </w:rPr>
            </w:pP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
                <w:bCs/>
                <w:sz w:val="24"/>
                <w:szCs w:val="24"/>
              </w:rPr>
            </w:pPr>
            <w:r w:rsidRPr="00FF1CBF">
              <w:rPr>
                <w:rFonts w:ascii="Times New Roman" w:hAnsi="Times New Roman"/>
                <w:b/>
                <w:bCs/>
                <w:sz w:val="24"/>
                <w:szCs w:val="24"/>
              </w:rPr>
              <w:t>Федерального уровня:</w:t>
            </w:r>
          </w:p>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 xml:space="preserve"> «От рождения до школы»- инновационная программа дошкольного образования/ Н.Е. Вераксы, Т.С.Комаровой, Э. М. Дорофеевой</w:t>
            </w:r>
          </w:p>
          <w:p w:rsidR="00134337" w:rsidRPr="00FF1CBF" w:rsidRDefault="00134337" w:rsidP="00FF1CBF">
            <w:pPr>
              <w:spacing w:after="0"/>
              <w:rPr>
                <w:rFonts w:ascii="Times New Roman" w:hAnsi="Times New Roman"/>
                <w:b/>
                <w:bCs/>
                <w:sz w:val="24"/>
                <w:szCs w:val="24"/>
              </w:rPr>
            </w:pPr>
            <w:r w:rsidRPr="00FF1CBF">
              <w:rPr>
                <w:rFonts w:ascii="Times New Roman" w:hAnsi="Times New Roman"/>
                <w:b/>
                <w:bCs/>
                <w:sz w:val="24"/>
                <w:szCs w:val="24"/>
              </w:rPr>
              <w:t>Муниципального уровня:</w:t>
            </w:r>
          </w:p>
          <w:p w:rsidR="00134337" w:rsidRPr="00FF1CBF" w:rsidRDefault="00134337" w:rsidP="009F5A1A">
            <w:pPr>
              <w:numPr>
                <w:ilvl w:val="0"/>
                <w:numId w:val="20"/>
              </w:numPr>
              <w:spacing w:after="0"/>
              <w:rPr>
                <w:rFonts w:ascii="Times New Roman" w:hAnsi="Times New Roman"/>
                <w:iCs/>
                <w:sz w:val="24"/>
                <w:szCs w:val="24"/>
              </w:rPr>
            </w:pPr>
            <w:r w:rsidRPr="00FF1CBF">
              <w:rPr>
                <w:rFonts w:ascii="Times New Roman" w:hAnsi="Times New Roman"/>
                <w:iCs/>
                <w:sz w:val="24"/>
                <w:szCs w:val="24"/>
              </w:rPr>
              <w:t>Программа обучения калмыцкому языку «Бичкдудин садт хальмг кел дасхлhна котлвр (туурвэчнрин  баг .).Э, 2010</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Дополнительные образовательные услуги</w:t>
            </w:r>
          </w:p>
          <w:p w:rsidR="00134337" w:rsidRPr="00FF1CBF" w:rsidRDefault="00134337" w:rsidP="00FF1CBF">
            <w:pPr>
              <w:spacing w:after="0"/>
              <w:jc w:val="center"/>
              <w:rPr>
                <w:rFonts w:ascii="Times New Roman" w:hAnsi="Times New Roman"/>
                <w:b/>
                <w:bCs/>
                <w:sz w:val="24"/>
                <w:szCs w:val="24"/>
              </w:rPr>
            </w:pP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bCs/>
                <w:sz w:val="24"/>
                <w:szCs w:val="24"/>
              </w:rPr>
            </w:pPr>
            <w:r w:rsidRPr="00FF1CBF">
              <w:rPr>
                <w:rFonts w:ascii="Times New Roman" w:hAnsi="Times New Roman"/>
                <w:bCs/>
                <w:sz w:val="24"/>
                <w:szCs w:val="24"/>
              </w:rPr>
              <w:t>По направлениям:</w:t>
            </w:r>
          </w:p>
          <w:p w:rsidR="00134337" w:rsidRPr="00FF1CBF" w:rsidRDefault="00134337" w:rsidP="009F5A1A">
            <w:pPr>
              <w:numPr>
                <w:ilvl w:val="0"/>
                <w:numId w:val="19"/>
              </w:numPr>
              <w:suppressAutoHyphens/>
              <w:spacing w:after="0"/>
              <w:ind w:left="0"/>
              <w:rPr>
                <w:rFonts w:ascii="Times New Roman" w:hAnsi="Times New Roman"/>
                <w:bCs/>
                <w:sz w:val="24"/>
                <w:szCs w:val="24"/>
              </w:rPr>
            </w:pPr>
            <w:r w:rsidRPr="00FF1CBF">
              <w:rPr>
                <w:rFonts w:ascii="Times New Roman" w:hAnsi="Times New Roman"/>
                <w:bCs/>
                <w:sz w:val="24"/>
                <w:szCs w:val="24"/>
              </w:rPr>
              <w:t>интеллектуальное;</w:t>
            </w:r>
          </w:p>
          <w:p w:rsidR="00134337" w:rsidRPr="00FF1CBF" w:rsidRDefault="00134337" w:rsidP="009F5A1A">
            <w:pPr>
              <w:numPr>
                <w:ilvl w:val="0"/>
                <w:numId w:val="19"/>
              </w:numPr>
              <w:suppressAutoHyphens/>
              <w:spacing w:after="0"/>
              <w:ind w:left="0"/>
              <w:rPr>
                <w:rFonts w:ascii="Times New Roman" w:hAnsi="Times New Roman"/>
                <w:bCs/>
                <w:sz w:val="24"/>
                <w:szCs w:val="24"/>
              </w:rPr>
            </w:pPr>
            <w:r w:rsidRPr="00FF1CBF">
              <w:rPr>
                <w:rFonts w:ascii="Times New Roman" w:hAnsi="Times New Roman"/>
                <w:bCs/>
                <w:sz w:val="24"/>
                <w:szCs w:val="24"/>
              </w:rPr>
              <w:t>физкультурно-оздоровительное;</w:t>
            </w:r>
          </w:p>
          <w:p w:rsidR="00134337" w:rsidRPr="00FF1CBF" w:rsidRDefault="00134337" w:rsidP="009F5A1A">
            <w:pPr>
              <w:numPr>
                <w:ilvl w:val="0"/>
                <w:numId w:val="19"/>
              </w:numPr>
              <w:suppressAutoHyphens/>
              <w:spacing w:after="0"/>
              <w:ind w:left="0"/>
              <w:rPr>
                <w:rFonts w:ascii="Times New Roman" w:hAnsi="Times New Roman"/>
                <w:bCs/>
                <w:sz w:val="24"/>
                <w:szCs w:val="24"/>
              </w:rPr>
            </w:pPr>
            <w:r w:rsidRPr="00FF1CBF">
              <w:rPr>
                <w:rFonts w:ascii="Times New Roman" w:hAnsi="Times New Roman"/>
                <w:bCs/>
                <w:sz w:val="24"/>
                <w:szCs w:val="24"/>
              </w:rPr>
              <w:t>художественно-эстетическое развитие;</w:t>
            </w:r>
          </w:p>
          <w:p w:rsidR="00134337" w:rsidRPr="00FF1CBF" w:rsidRDefault="00134337" w:rsidP="009F5A1A">
            <w:pPr>
              <w:numPr>
                <w:ilvl w:val="0"/>
                <w:numId w:val="19"/>
              </w:numPr>
              <w:suppressAutoHyphens/>
              <w:spacing w:after="0"/>
              <w:ind w:left="0"/>
              <w:rPr>
                <w:rFonts w:ascii="Times New Roman" w:hAnsi="Times New Roman"/>
                <w:bCs/>
                <w:sz w:val="24"/>
                <w:szCs w:val="24"/>
              </w:rPr>
            </w:pPr>
            <w:r w:rsidRPr="00FF1CBF">
              <w:rPr>
                <w:rFonts w:ascii="Times New Roman" w:hAnsi="Times New Roman"/>
                <w:bCs/>
                <w:sz w:val="24"/>
                <w:szCs w:val="24"/>
              </w:rPr>
              <w:t>социально-коммуникативное</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Традиции детского сада</w:t>
            </w:r>
          </w:p>
        </w:tc>
        <w:tc>
          <w:tcPr>
            <w:tcW w:w="6641" w:type="dxa"/>
            <w:tcBorders>
              <w:top w:val="outset" w:sz="6" w:space="0" w:color="auto"/>
              <w:left w:val="outset" w:sz="6" w:space="0" w:color="auto"/>
              <w:bottom w:val="outset" w:sz="6" w:space="0" w:color="auto"/>
            </w:tcBorders>
          </w:tcPr>
          <w:p w:rsidR="00134337" w:rsidRPr="00FF1CBF" w:rsidRDefault="00134337" w:rsidP="009F5A1A">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Встречи с ветеранами Великой Отечественной войны</w:t>
            </w:r>
          </w:p>
          <w:p w:rsidR="00134337" w:rsidRDefault="00134337" w:rsidP="009F5A1A">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Встречи с выпускниками детского сада</w:t>
            </w:r>
          </w:p>
          <w:p w:rsidR="00134337" w:rsidRPr="00CB45B7" w:rsidRDefault="00134337" w:rsidP="009F5A1A">
            <w:pPr>
              <w:numPr>
                <w:ilvl w:val="0"/>
                <w:numId w:val="8"/>
              </w:numPr>
              <w:suppressAutoHyphens/>
              <w:spacing w:after="0"/>
              <w:ind w:left="0"/>
              <w:rPr>
                <w:rFonts w:ascii="Times New Roman" w:hAnsi="Times New Roman"/>
                <w:bCs/>
                <w:sz w:val="24"/>
                <w:szCs w:val="24"/>
              </w:rPr>
            </w:pPr>
            <w:r w:rsidRPr="00CB45B7">
              <w:rPr>
                <w:rFonts w:ascii="Times New Roman" w:hAnsi="Times New Roman"/>
                <w:bCs/>
                <w:sz w:val="24"/>
                <w:szCs w:val="24"/>
              </w:rPr>
              <w:t>Посвящение в казачата</w:t>
            </w:r>
          </w:p>
          <w:p w:rsidR="00134337" w:rsidRPr="00FF1CBF" w:rsidRDefault="00134337" w:rsidP="009F5A1A">
            <w:pPr>
              <w:numPr>
                <w:ilvl w:val="0"/>
                <w:numId w:val="8"/>
              </w:numPr>
              <w:suppressAutoHyphens/>
              <w:spacing w:after="0"/>
              <w:ind w:left="0"/>
              <w:rPr>
                <w:rFonts w:ascii="Times New Roman" w:hAnsi="Times New Roman"/>
                <w:bCs/>
                <w:sz w:val="24"/>
                <w:szCs w:val="24"/>
              </w:rPr>
            </w:pPr>
            <w:r w:rsidRPr="00CB45B7">
              <w:rPr>
                <w:rFonts w:ascii="Times New Roman" w:hAnsi="Times New Roman"/>
                <w:bCs/>
                <w:sz w:val="24"/>
                <w:szCs w:val="24"/>
              </w:rPr>
              <w:t>День открытых дверей</w:t>
            </w:r>
            <w:r w:rsidRPr="00FF1CBF">
              <w:rPr>
                <w:rFonts w:ascii="Times New Roman" w:hAnsi="Times New Roman"/>
                <w:bCs/>
                <w:sz w:val="24"/>
                <w:szCs w:val="24"/>
              </w:rPr>
              <w:t xml:space="preserve"> «Мастерская деда Мороза»</w:t>
            </w:r>
          </w:p>
          <w:p w:rsidR="00134337" w:rsidRPr="00FF1CBF" w:rsidRDefault="00134337" w:rsidP="009F5A1A">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Проведение фольклорных досугов в соответствии с народным казачьим календарём</w:t>
            </w:r>
          </w:p>
          <w:p w:rsidR="00134337" w:rsidRPr="00FF1CBF" w:rsidRDefault="00134337" w:rsidP="009F5A1A">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Мероприятия «День Матери», «День Семьи»</w:t>
            </w:r>
          </w:p>
          <w:p w:rsidR="00134337" w:rsidRPr="00FF1CBF" w:rsidRDefault="00134337" w:rsidP="009F5A1A">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Неделя здоровья</w:t>
            </w:r>
          </w:p>
          <w:p w:rsidR="00134337" w:rsidRPr="00FF1CBF" w:rsidRDefault="00134337" w:rsidP="009F5A1A">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Спортивные семейные праздники</w:t>
            </w:r>
          </w:p>
          <w:p w:rsidR="00134337" w:rsidRPr="00CB45B7" w:rsidRDefault="00134337" w:rsidP="00CB45B7">
            <w:pPr>
              <w:numPr>
                <w:ilvl w:val="0"/>
                <w:numId w:val="8"/>
              </w:numPr>
              <w:suppressAutoHyphens/>
              <w:spacing w:after="0"/>
              <w:ind w:left="0"/>
              <w:rPr>
                <w:rFonts w:ascii="Times New Roman" w:hAnsi="Times New Roman"/>
                <w:bCs/>
                <w:sz w:val="24"/>
                <w:szCs w:val="24"/>
              </w:rPr>
            </w:pPr>
            <w:r w:rsidRPr="00FF1CBF">
              <w:rPr>
                <w:rFonts w:ascii="Times New Roman" w:hAnsi="Times New Roman"/>
                <w:bCs/>
                <w:sz w:val="24"/>
                <w:szCs w:val="24"/>
              </w:rPr>
              <w:t xml:space="preserve">Экологические Акции </w:t>
            </w:r>
          </w:p>
        </w:tc>
      </w:tr>
      <w:tr w:rsidR="00134337" w:rsidRPr="00FF1CBF" w:rsidTr="008F46C2">
        <w:trPr>
          <w:trHeight w:val="4109"/>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jc w:val="center"/>
              <w:rPr>
                <w:rFonts w:ascii="Times New Roman" w:hAnsi="Times New Roman"/>
                <w:b/>
                <w:bCs/>
                <w:sz w:val="24"/>
                <w:szCs w:val="24"/>
              </w:rPr>
            </w:pPr>
            <w:r w:rsidRPr="00FF1CBF">
              <w:rPr>
                <w:rFonts w:ascii="Times New Roman" w:hAnsi="Times New Roman"/>
                <w:b/>
                <w:bCs/>
                <w:sz w:val="24"/>
                <w:szCs w:val="24"/>
              </w:rPr>
              <w:t>Связь с социумом</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ind w:left="150"/>
              <w:rPr>
                <w:rFonts w:ascii="Times New Roman" w:hAnsi="Times New Roman"/>
                <w:iCs/>
                <w:sz w:val="24"/>
                <w:szCs w:val="24"/>
              </w:rPr>
            </w:pPr>
            <w:r w:rsidRPr="00FF1CBF">
              <w:rPr>
                <w:rFonts w:ascii="Times New Roman" w:hAnsi="Times New Roman"/>
                <w:iCs/>
                <w:sz w:val="24"/>
                <w:szCs w:val="24"/>
              </w:rPr>
              <w:t xml:space="preserve">Коллектив нашего детского сада тесно сотрудничает с: </w:t>
            </w:r>
          </w:p>
          <w:p w:rsidR="00134337" w:rsidRPr="00FF1CBF" w:rsidRDefault="00134337" w:rsidP="00FF1CBF">
            <w:pPr>
              <w:spacing w:after="0"/>
              <w:ind w:firstLine="292"/>
              <w:rPr>
                <w:rFonts w:ascii="Times New Roman" w:hAnsi="Times New Roman"/>
                <w:iCs/>
                <w:sz w:val="24"/>
                <w:szCs w:val="24"/>
              </w:rPr>
            </w:pPr>
            <w:r w:rsidRPr="00FF1CBF">
              <w:rPr>
                <w:rFonts w:ascii="Times New Roman" w:hAnsi="Times New Roman"/>
                <w:iCs/>
                <w:sz w:val="24"/>
                <w:szCs w:val="24"/>
              </w:rPr>
              <w:t xml:space="preserve">- БУ РК «Многопрофильный колледж», </w:t>
            </w:r>
          </w:p>
          <w:p w:rsidR="00134337" w:rsidRPr="00FF1CBF" w:rsidRDefault="00134337" w:rsidP="00FF1CBF">
            <w:pPr>
              <w:spacing w:after="0"/>
              <w:ind w:firstLine="292"/>
              <w:rPr>
                <w:rFonts w:ascii="Times New Roman" w:hAnsi="Times New Roman"/>
                <w:iCs/>
                <w:sz w:val="24"/>
                <w:szCs w:val="24"/>
              </w:rPr>
            </w:pPr>
            <w:r w:rsidRPr="00FF1CBF">
              <w:rPr>
                <w:rFonts w:ascii="Times New Roman" w:hAnsi="Times New Roman"/>
                <w:iCs/>
                <w:sz w:val="24"/>
                <w:szCs w:val="24"/>
              </w:rPr>
              <w:t xml:space="preserve">- КУ РК «Кадетский казачий корпус им. О.К. Городовикова», </w:t>
            </w:r>
          </w:p>
          <w:p w:rsidR="00134337" w:rsidRPr="00FF1CBF" w:rsidRDefault="00134337" w:rsidP="00FF1CBF">
            <w:pPr>
              <w:spacing w:after="0"/>
              <w:ind w:left="150" w:firstLine="142"/>
              <w:rPr>
                <w:rFonts w:ascii="Times New Roman" w:hAnsi="Times New Roman"/>
                <w:iCs/>
                <w:sz w:val="24"/>
                <w:szCs w:val="24"/>
              </w:rPr>
            </w:pPr>
            <w:r w:rsidRPr="00FF1CBF">
              <w:rPr>
                <w:rFonts w:ascii="Times New Roman" w:hAnsi="Times New Roman"/>
                <w:sz w:val="24"/>
                <w:szCs w:val="24"/>
              </w:rPr>
              <w:t xml:space="preserve"> - Окружным казачьим обществом «Калмыцкий казачий округ войскового казачьего общества « Всевеликое войско Донское»</w:t>
            </w:r>
          </w:p>
          <w:p w:rsidR="00134337" w:rsidRPr="00FF1CBF" w:rsidRDefault="00134337" w:rsidP="00FF1CBF">
            <w:pPr>
              <w:pStyle w:val="3"/>
              <w:numPr>
                <w:ilvl w:val="0"/>
                <w:numId w:val="0"/>
              </w:numPr>
              <w:shd w:val="clear" w:color="auto" w:fill="FFFFFF"/>
              <w:spacing w:before="0" w:after="0" w:line="276" w:lineRule="auto"/>
              <w:ind w:left="150" w:firstLine="142"/>
              <w:rPr>
                <w:rFonts w:ascii="Times New Roman" w:hAnsi="Times New Roman"/>
                <w:b w:val="0"/>
                <w:bCs w:val="0"/>
                <w:color w:val="000000"/>
                <w:sz w:val="24"/>
                <w:szCs w:val="24"/>
              </w:rPr>
            </w:pPr>
            <w:r w:rsidRPr="00FF1CBF">
              <w:rPr>
                <w:rFonts w:ascii="Times New Roman" w:hAnsi="Times New Roman"/>
                <w:b w:val="0"/>
                <w:bCs w:val="0"/>
                <w:color w:val="000000"/>
                <w:sz w:val="24"/>
                <w:szCs w:val="24"/>
              </w:rPr>
              <w:t xml:space="preserve"> - МКОУ "Городовиковская средняя общеобразовательная школа №3"</w:t>
            </w:r>
          </w:p>
          <w:p w:rsidR="00134337" w:rsidRPr="00FF1CBF" w:rsidRDefault="00134337" w:rsidP="00FF1CBF">
            <w:pPr>
              <w:pStyle w:val="3"/>
              <w:shd w:val="clear" w:color="auto" w:fill="FFFFFF"/>
              <w:tabs>
                <w:tab w:val="clear" w:pos="0"/>
                <w:tab w:val="num" w:pos="150"/>
              </w:tabs>
              <w:spacing w:before="0" w:after="0" w:line="276" w:lineRule="auto"/>
              <w:ind w:left="150" w:firstLine="292"/>
              <w:rPr>
                <w:rFonts w:ascii="Times New Roman" w:hAnsi="Times New Roman"/>
                <w:b w:val="0"/>
                <w:bCs w:val="0"/>
                <w:color w:val="000000"/>
                <w:sz w:val="24"/>
                <w:szCs w:val="24"/>
              </w:rPr>
            </w:pPr>
            <w:r w:rsidRPr="00FF1CBF">
              <w:rPr>
                <w:rFonts w:ascii="Times New Roman" w:hAnsi="Times New Roman"/>
                <w:b w:val="0"/>
                <w:bCs w:val="0"/>
                <w:color w:val="000000"/>
                <w:sz w:val="24"/>
                <w:szCs w:val="24"/>
              </w:rPr>
              <w:t>- МКОУ "Городовиковская многопрофильная гимназия им.    Б. Б. Городовикова"</w:t>
            </w:r>
          </w:p>
          <w:p w:rsidR="00134337" w:rsidRPr="00FF1CBF" w:rsidRDefault="00134337" w:rsidP="00FF1CBF">
            <w:pPr>
              <w:pStyle w:val="3"/>
              <w:shd w:val="clear" w:color="auto" w:fill="FFFFFF"/>
              <w:spacing w:before="0" w:after="0" w:line="276" w:lineRule="auto"/>
              <w:ind w:left="0" w:firstLine="292"/>
              <w:rPr>
                <w:rFonts w:ascii="Times New Roman" w:hAnsi="Times New Roman"/>
                <w:b w:val="0"/>
                <w:bCs w:val="0"/>
                <w:color w:val="000000"/>
                <w:sz w:val="24"/>
                <w:szCs w:val="24"/>
              </w:rPr>
            </w:pPr>
            <w:r w:rsidRPr="00FF1CBF">
              <w:rPr>
                <w:rFonts w:ascii="Times New Roman" w:hAnsi="Times New Roman"/>
                <w:b w:val="0"/>
                <w:bCs w:val="0"/>
                <w:color w:val="000000"/>
                <w:sz w:val="24"/>
                <w:szCs w:val="24"/>
              </w:rPr>
              <w:t>- МБУ ДО Дом детского творчества</w:t>
            </w:r>
          </w:p>
          <w:p w:rsidR="00134337" w:rsidRPr="00FF1CBF" w:rsidRDefault="00134337" w:rsidP="00FF1CBF">
            <w:pPr>
              <w:spacing w:after="0"/>
              <w:ind w:left="150" w:firstLine="142"/>
              <w:rPr>
                <w:rFonts w:ascii="Times New Roman" w:hAnsi="Times New Roman"/>
                <w:sz w:val="24"/>
                <w:szCs w:val="24"/>
                <w:lang w:eastAsia="ar-SA"/>
              </w:rPr>
            </w:pPr>
            <w:r w:rsidRPr="00FF1CBF">
              <w:rPr>
                <w:rFonts w:ascii="Times New Roman" w:hAnsi="Times New Roman"/>
                <w:sz w:val="24"/>
                <w:szCs w:val="24"/>
                <w:lang w:eastAsia="ar-SA"/>
              </w:rPr>
              <w:t>- БУ РК  Городовиковская детская поликлиника</w:t>
            </w:r>
          </w:p>
          <w:p w:rsidR="00134337" w:rsidRPr="00FF1CBF" w:rsidRDefault="00134337" w:rsidP="00FF1CBF">
            <w:pPr>
              <w:spacing w:after="0"/>
              <w:ind w:left="150" w:firstLine="142"/>
              <w:rPr>
                <w:rFonts w:ascii="Times New Roman" w:hAnsi="Times New Roman"/>
                <w:i/>
                <w:color w:val="000000"/>
                <w:sz w:val="24"/>
                <w:szCs w:val="24"/>
              </w:rPr>
            </w:pPr>
            <w:r w:rsidRPr="00FF1CBF">
              <w:rPr>
                <w:rFonts w:ascii="Times New Roman" w:hAnsi="Times New Roman"/>
                <w:sz w:val="24"/>
                <w:szCs w:val="24"/>
                <w:lang w:eastAsia="ar-SA"/>
              </w:rPr>
              <w:t>-</w:t>
            </w:r>
            <w:hyperlink r:id="rId13" w:history="1">
              <w:r w:rsidRPr="00FF1CBF">
                <w:rPr>
                  <w:rStyle w:val="a8"/>
                  <w:rFonts w:ascii="Times New Roman" w:hAnsi="Times New Roman"/>
                  <w:color w:val="000000"/>
                  <w:sz w:val="24"/>
                  <w:szCs w:val="24"/>
                  <w:u w:val="none"/>
                </w:rPr>
                <w:t>ОГИБДД МО МВД РФ</w:t>
              </w:r>
              <w:r w:rsidRPr="00FF1CBF">
                <w:rPr>
                  <w:rStyle w:val="a8"/>
                  <w:rFonts w:ascii="Times New Roman" w:hAnsi="Times New Roman"/>
                  <w:i/>
                  <w:color w:val="000000"/>
                  <w:sz w:val="24"/>
                  <w:szCs w:val="24"/>
                  <w:u w:val="none"/>
                </w:rPr>
                <w:t xml:space="preserve"> </w:t>
              </w:r>
              <w:r w:rsidRPr="00FF1CBF">
                <w:rPr>
                  <w:rStyle w:val="a8"/>
                  <w:rFonts w:ascii="Times New Roman" w:hAnsi="Times New Roman"/>
                  <w:color w:val="000000"/>
                  <w:sz w:val="24"/>
                  <w:szCs w:val="24"/>
                  <w:u w:val="none"/>
                </w:rPr>
                <w:t>"Городовиковский"</w:t>
              </w:r>
            </w:hyperlink>
          </w:p>
          <w:p w:rsidR="00134337" w:rsidRPr="00702F0C" w:rsidRDefault="00134337" w:rsidP="00FF1CBF">
            <w:pPr>
              <w:spacing w:after="0"/>
              <w:ind w:left="292"/>
              <w:rPr>
                <w:rFonts w:ascii="Times New Roman" w:hAnsi="Times New Roman"/>
                <w:sz w:val="24"/>
                <w:szCs w:val="24"/>
                <w:shd w:val="clear" w:color="auto" w:fill="FFFFFF"/>
              </w:rPr>
            </w:pPr>
            <w:r w:rsidRPr="00FF1CBF">
              <w:rPr>
                <w:rFonts w:ascii="Times New Roman" w:hAnsi="Times New Roman"/>
                <w:bCs/>
                <w:color w:val="292929"/>
                <w:sz w:val="24"/>
                <w:szCs w:val="24"/>
                <w:shd w:val="clear" w:color="auto" w:fill="FFFFFF"/>
              </w:rPr>
              <w:t xml:space="preserve"> </w:t>
            </w:r>
            <w:r w:rsidRPr="00702F0C">
              <w:rPr>
                <w:rFonts w:ascii="Times New Roman" w:hAnsi="Times New Roman"/>
                <w:bCs/>
                <w:sz w:val="24"/>
                <w:szCs w:val="24"/>
                <w:shd w:val="clear" w:color="auto" w:fill="FFFFFF"/>
              </w:rPr>
              <w:t>- Городовиковская Детская библиотека</w:t>
            </w:r>
            <w:r w:rsidRPr="00702F0C">
              <w:rPr>
                <w:rFonts w:ascii="Times New Roman" w:hAnsi="Times New Roman"/>
                <w:sz w:val="24"/>
                <w:szCs w:val="24"/>
                <w:shd w:val="clear" w:color="auto" w:fill="FFFFFF"/>
              </w:rPr>
              <w:t>  </w:t>
            </w:r>
          </w:p>
          <w:p w:rsidR="00134337" w:rsidRPr="00FF1CBF" w:rsidRDefault="00134337" w:rsidP="00FF1CBF">
            <w:pPr>
              <w:spacing w:after="0"/>
              <w:ind w:left="150"/>
              <w:rPr>
                <w:rFonts w:ascii="Times New Roman" w:hAnsi="Times New Roman"/>
                <w:sz w:val="24"/>
                <w:szCs w:val="24"/>
                <w:lang w:eastAsia="ar-SA"/>
              </w:rPr>
            </w:pPr>
            <w:r w:rsidRPr="00702F0C">
              <w:rPr>
                <w:rFonts w:ascii="Times New Roman" w:hAnsi="Times New Roman"/>
                <w:sz w:val="24"/>
                <w:szCs w:val="24"/>
                <w:shd w:val="clear" w:color="auto" w:fill="FFFFFF"/>
              </w:rPr>
              <w:t>МКУ “Отдел культуры Городовиковского района РК”</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rPr>
                <w:rFonts w:ascii="Times New Roman" w:hAnsi="Times New Roman"/>
                <w:b/>
                <w:sz w:val="24"/>
                <w:szCs w:val="24"/>
              </w:rPr>
            </w:pPr>
            <w:r w:rsidRPr="00FF1CBF">
              <w:rPr>
                <w:rFonts w:ascii="Times New Roman" w:hAnsi="Times New Roman"/>
                <w:b/>
                <w:sz w:val="24"/>
                <w:szCs w:val="24"/>
              </w:rPr>
              <w:t>Тип здания (краткая характеристика здания, территории)</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 xml:space="preserve">Отдельно стоящее двухэтажное здание, имеет развитую систему коммуникаций, общая площадь по зданию </w:t>
            </w:r>
            <w:r w:rsidR="00397728" w:rsidRPr="00397728">
              <w:rPr>
                <w:rFonts w:ascii="Times New Roman" w:hAnsi="Times New Roman"/>
                <w:sz w:val="24"/>
                <w:szCs w:val="24"/>
              </w:rPr>
              <w:t>577,5</w:t>
            </w:r>
            <w:r w:rsidR="00397728">
              <w:rPr>
                <w:rFonts w:ascii="Times New Roman" w:hAnsi="Times New Roman"/>
                <w:color w:val="FF0000"/>
                <w:sz w:val="24"/>
                <w:szCs w:val="24"/>
              </w:rPr>
              <w:t xml:space="preserve"> </w:t>
            </w:r>
            <w:r w:rsidRPr="00FF1CBF">
              <w:rPr>
                <w:rFonts w:ascii="Times New Roman" w:hAnsi="Times New Roman"/>
                <w:sz w:val="24"/>
                <w:szCs w:val="24"/>
              </w:rPr>
              <w:t>кв. м</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Имеется 6 детских площадки с малыми формами, клумбы.</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rPr>
                <w:rFonts w:ascii="Times New Roman" w:hAnsi="Times New Roman"/>
                <w:b/>
                <w:sz w:val="24"/>
                <w:szCs w:val="24"/>
              </w:rPr>
            </w:pPr>
            <w:r w:rsidRPr="00FF1CBF">
              <w:rPr>
                <w:rFonts w:ascii="Times New Roman" w:hAnsi="Times New Roman"/>
                <w:b/>
                <w:sz w:val="24"/>
                <w:szCs w:val="24"/>
              </w:rPr>
              <w:t>Модель  МДОУ (количество групп, структурных подразделений, дополнительных помещений, режим работы общий, ГКП)</w:t>
            </w: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Проектная мощность детского сада –</w:t>
            </w:r>
            <w:r w:rsidR="00397728">
              <w:rPr>
                <w:rFonts w:ascii="Times New Roman" w:hAnsi="Times New Roman"/>
                <w:sz w:val="24"/>
                <w:szCs w:val="24"/>
              </w:rPr>
              <w:t xml:space="preserve"> </w:t>
            </w:r>
            <w:r w:rsidR="00397728" w:rsidRPr="00397728">
              <w:rPr>
                <w:rFonts w:ascii="Times New Roman" w:hAnsi="Times New Roman"/>
                <w:sz w:val="24"/>
                <w:szCs w:val="24"/>
              </w:rPr>
              <w:t>130</w:t>
            </w:r>
            <w:r w:rsidRPr="00FF1CBF">
              <w:rPr>
                <w:rFonts w:ascii="Times New Roman" w:hAnsi="Times New Roman"/>
                <w:sz w:val="24"/>
                <w:szCs w:val="24"/>
              </w:rPr>
              <w:t xml:space="preserve"> человек;</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Фактическая мощность — 6 групп</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В дошкольном учреждении функционирует 6 групп общеразвивающей направленности</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Из них (на 2021 год):</w:t>
            </w:r>
          </w:p>
          <w:p w:rsidR="00134337" w:rsidRPr="00FF1CBF" w:rsidRDefault="00134337" w:rsidP="00FF1CBF">
            <w:pPr>
              <w:tabs>
                <w:tab w:val="left" w:pos="292"/>
              </w:tabs>
              <w:spacing w:after="0"/>
              <w:rPr>
                <w:rFonts w:ascii="Times New Roman" w:hAnsi="Times New Roman"/>
                <w:sz w:val="24"/>
                <w:szCs w:val="24"/>
              </w:rPr>
            </w:pPr>
            <w:r w:rsidRPr="00FF1CBF">
              <w:rPr>
                <w:rFonts w:ascii="Times New Roman" w:hAnsi="Times New Roman"/>
                <w:sz w:val="24"/>
                <w:szCs w:val="24"/>
              </w:rPr>
              <w:t xml:space="preserve">            - первая группа раннего возраста – 1 группа</w:t>
            </w:r>
          </w:p>
          <w:p w:rsidR="00134337" w:rsidRPr="00FF1CBF" w:rsidRDefault="00134337" w:rsidP="00FF1CBF">
            <w:pPr>
              <w:spacing w:after="0"/>
              <w:ind w:firstLine="708"/>
              <w:rPr>
                <w:rFonts w:ascii="Times New Roman" w:hAnsi="Times New Roman"/>
                <w:sz w:val="24"/>
                <w:szCs w:val="24"/>
              </w:rPr>
            </w:pPr>
            <w:r w:rsidRPr="00FF1CBF">
              <w:rPr>
                <w:rFonts w:ascii="Times New Roman" w:hAnsi="Times New Roman"/>
                <w:sz w:val="24"/>
                <w:szCs w:val="24"/>
              </w:rPr>
              <w:t>- вторая группа раннего возраста – 1 группа</w:t>
            </w:r>
          </w:p>
          <w:p w:rsidR="00134337" w:rsidRPr="00FF1CBF" w:rsidRDefault="00134337" w:rsidP="00FF1CBF">
            <w:pPr>
              <w:tabs>
                <w:tab w:val="left" w:pos="292"/>
              </w:tabs>
              <w:spacing w:after="0"/>
              <w:rPr>
                <w:rFonts w:ascii="Times New Roman" w:hAnsi="Times New Roman"/>
                <w:sz w:val="24"/>
                <w:szCs w:val="24"/>
              </w:rPr>
            </w:pPr>
            <w:r w:rsidRPr="00FF1CBF">
              <w:rPr>
                <w:rFonts w:ascii="Times New Roman" w:hAnsi="Times New Roman"/>
                <w:sz w:val="24"/>
                <w:szCs w:val="24"/>
              </w:rPr>
              <w:t xml:space="preserve">            - младшая группа -2 группа</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 xml:space="preserve">            - средняя группа - 1 группа</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 xml:space="preserve">            - старшая группа – 1 группы</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Структурные компоненты:</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Групповые комнаты;</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Музыкальный зал;</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Медицинский кабинет;</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Кабинет заведующего;</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Методический кабинет;</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Пищеблок;</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Прачечная;</w:t>
            </w:r>
          </w:p>
          <w:p w:rsidR="00134337" w:rsidRPr="00FF1CBF" w:rsidRDefault="00134337" w:rsidP="00FF1CBF">
            <w:pPr>
              <w:numPr>
                <w:ilvl w:val="0"/>
                <w:numId w:val="2"/>
              </w:numPr>
              <w:suppressAutoHyphens/>
              <w:spacing w:after="0"/>
              <w:ind w:left="0"/>
              <w:rPr>
                <w:rFonts w:ascii="Times New Roman" w:hAnsi="Times New Roman"/>
                <w:sz w:val="24"/>
                <w:szCs w:val="24"/>
              </w:rPr>
            </w:pPr>
            <w:r w:rsidRPr="00FF1CBF">
              <w:rPr>
                <w:rFonts w:ascii="Times New Roman" w:hAnsi="Times New Roman"/>
                <w:sz w:val="24"/>
                <w:szCs w:val="24"/>
              </w:rPr>
              <w:t>Кабинет учителя-логопеда.</w:t>
            </w:r>
          </w:p>
          <w:p w:rsidR="00134337" w:rsidRPr="00FF1CBF" w:rsidRDefault="00134337" w:rsidP="00FF1CBF">
            <w:pPr>
              <w:spacing w:after="0"/>
              <w:rPr>
                <w:rFonts w:ascii="Times New Roman" w:hAnsi="Times New Roman"/>
                <w:sz w:val="24"/>
                <w:szCs w:val="24"/>
              </w:rPr>
            </w:pPr>
            <w:r w:rsidRPr="00FF1CBF">
              <w:rPr>
                <w:rFonts w:ascii="Times New Roman" w:hAnsi="Times New Roman"/>
                <w:sz w:val="24"/>
                <w:szCs w:val="24"/>
              </w:rPr>
              <w:t>Общий режим работы: с 7.30. до 18.00, выходные дни – суббота и воскресенье.</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rPr>
                <w:rFonts w:ascii="Times New Roman" w:hAnsi="Times New Roman"/>
                <w:b/>
                <w:sz w:val="24"/>
                <w:szCs w:val="24"/>
              </w:rPr>
            </w:pPr>
            <w:r w:rsidRPr="00FF1CBF">
              <w:rPr>
                <w:rFonts w:ascii="Times New Roman" w:hAnsi="Times New Roman"/>
                <w:b/>
                <w:sz w:val="24"/>
                <w:szCs w:val="24"/>
              </w:rPr>
              <w:t>Детский сад решает следующие задачи:</w:t>
            </w:r>
          </w:p>
          <w:p w:rsidR="00134337" w:rsidRPr="00FF1CBF" w:rsidRDefault="00134337" w:rsidP="00FF1CBF">
            <w:pPr>
              <w:spacing w:after="0"/>
              <w:rPr>
                <w:rFonts w:ascii="Times New Roman" w:hAnsi="Times New Roman"/>
                <w:b/>
                <w:sz w:val="24"/>
                <w:szCs w:val="24"/>
              </w:rPr>
            </w:pPr>
          </w:p>
        </w:tc>
        <w:tc>
          <w:tcPr>
            <w:tcW w:w="6641" w:type="dxa"/>
            <w:tcBorders>
              <w:top w:val="outset" w:sz="6" w:space="0" w:color="auto"/>
              <w:left w:val="outset" w:sz="6" w:space="0" w:color="auto"/>
              <w:bottom w:val="outset" w:sz="6" w:space="0" w:color="auto"/>
            </w:tcBorders>
          </w:tcPr>
          <w:p w:rsidR="00134337" w:rsidRPr="00FF1CBF" w:rsidRDefault="00134337" w:rsidP="00FF1CBF">
            <w:pPr>
              <w:spacing w:after="0"/>
              <w:jc w:val="both"/>
              <w:rPr>
                <w:rFonts w:ascii="Times New Roman" w:hAnsi="Times New Roman"/>
                <w:bCs/>
                <w:iCs/>
                <w:sz w:val="24"/>
                <w:szCs w:val="24"/>
              </w:rPr>
            </w:pPr>
            <w:r w:rsidRPr="00FF1CBF">
              <w:rPr>
                <w:rFonts w:ascii="Times New Roman" w:hAnsi="Times New Roman"/>
                <w:bCs/>
                <w:iCs/>
                <w:sz w:val="24"/>
                <w:szCs w:val="24"/>
              </w:rPr>
              <w:t>1. Охрана жизни и укрепление здоровья детей, воспитание потребности в здоровом образе жизни, развитие физических качеств и обеспечение нормального уровня физической подготовленности и состояния здоровья ребенка;</w:t>
            </w:r>
          </w:p>
          <w:p w:rsidR="00134337" w:rsidRPr="00FF1CBF" w:rsidRDefault="00134337" w:rsidP="00FF1CBF">
            <w:pPr>
              <w:spacing w:after="0"/>
              <w:jc w:val="both"/>
              <w:rPr>
                <w:rFonts w:ascii="Times New Roman" w:hAnsi="Times New Roman"/>
                <w:b/>
                <w:sz w:val="24"/>
                <w:szCs w:val="24"/>
              </w:rPr>
            </w:pPr>
            <w:r w:rsidRPr="00FF1CBF">
              <w:rPr>
                <w:rFonts w:ascii="Times New Roman" w:hAnsi="Times New Roman"/>
                <w:sz w:val="24"/>
                <w:szCs w:val="24"/>
              </w:rPr>
              <w:t>2. Создание условий, обеспечивающих гармоничное интеллектуальное, эстетическое и социально-личностное развития ребёнка, приобщение его к общечеловеческим и национально-культурным ценностям;</w:t>
            </w:r>
          </w:p>
          <w:p w:rsidR="00134337" w:rsidRPr="00FF1CBF" w:rsidRDefault="00134337" w:rsidP="00FF1CBF">
            <w:pPr>
              <w:spacing w:after="0"/>
              <w:jc w:val="both"/>
              <w:rPr>
                <w:rFonts w:ascii="Times New Roman" w:hAnsi="Times New Roman"/>
                <w:sz w:val="24"/>
                <w:szCs w:val="24"/>
              </w:rPr>
            </w:pPr>
            <w:r w:rsidRPr="00FF1CBF">
              <w:rPr>
                <w:rFonts w:ascii="Times New Roman" w:hAnsi="Times New Roman"/>
                <w:sz w:val="24"/>
                <w:szCs w:val="24"/>
              </w:rPr>
              <w:t>3</w:t>
            </w:r>
            <w:r w:rsidRPr="00FF1CBF">
              <w:rPr>
                <w:rFonts w:ascii="Times New Roman" w:hAnsi="Times New Roman"/>
                <w:b/>
                <w:sz w:val="24"/>
                <w:szCs w:val="24"/>
              </w:rPr>
              <w:t xml:space="preserve">. </w:t>
            </w:r>
            <w:r w:rsidRPr="00FF1CBF">
              <w:rPr>
                <w:rFonts w:ascii="Times New Roman" w:hAnsi="Times New Roman"/>
                <w:sz w:val="24"/>
                <w:szCs w:val="24"/>
              </w:rPr>
              <w:t>Построение взаимодействия с семьей по принципу партнерства для обеспечения полноценного развития ребенка.</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rPr>
                <w:rFonts w:ascii="Times New Roman" w:hAnsi="Times New Roman"/>
                <w:b/>
                <w:sz w:val="24"/>
                <w:szCs w:val="24"/>
              </w:rPr>
            </w:pPr>
            <w:r w:rsidRPr="00FF1CBF">
              <w:rPr>
                <w:rFonts w:ascii="Times New Roman" w:hAnsi="Times New Roman"/>
                <w:b/>
                <w:sz w:val="24"/>
                <w:szCs w:val="24"/>
              </w:rPr>
              <w:t>Детский сад осуществляет систему комплексного мониторинга развития детей:</w:t>
            </w:r>
          </w:p>
        </w:tc>
        <w:tc>
          <w:tcPr>
            <w:tcW w:w="6641" w:type="dxa"/>
            <w:tcBorders>
              <w:top w:val="outset" w:sz="6" w:space="0" w:color="auto"/>
              <w:left w:val="outset" w:sz="6" w:space="0" w:color="auto"/>
              <w:bottom w:val="outset" w:sz="6" w:space="0" w:color="auto"/>
            </w:tcBorders>
          </w:tcPr>
          <w:p w:rsidR="00134337" w:rsidRPr="00FF1CBF" w:rsidRDefault="00134337" w:rsidP="009F5A1A">
            <w:pPr>
              <w:numPr>
                <w:ilvl w:val="0"/>
                <w:numId w:val="3"/>
              </w:numPr>
              <w:tabs>
                <w:tab w:val="clear" w:pos="417"/>
                <w:tab w:val="num" w:pos="26"/>
                <w:tab w:val="left" w:pos="292"/>
              </w:tabs>
              <w:suppressAutoHyphens/>
              <w:spacing w:after="0"/>
              <w:ind w:left="0"/>
              <w:rPr>
                <w:rFonts w:ascii="Times New Roman" w:hAnsi="Times New Roman"/>
                <w:sz w:val="24"/>
                <w:szCs w:val="24"/>
              </w:rPr>
            </w:pPr>
            <w:r w:rsidRPr="00FF1CBF">
              <w:rPr>
                <w:rFonts w:ascii="Times New Roman" w:hAnsi="Times New Roman"/>
                <w:sz w:val="24"/>
                <w:szCs w:val="24"/>
              </w:rPr>
              <w:t>здоровья;</w:t>
            </w:r>
          </w:p>
          <w:p w:rsidR="00134337" w:rsidRPr="00FF1CBF" w:rsidRDefault="00134337" w:rsidP="009F5A1A">
            <w:pPr>
              <w:numPr>
                <w:ilvl w:val="0"/>
                <w:numId w:val="3"/>
              </w:numPr>
              <w:tabs>
                <w:tab w:val="clear" w:pos="417"/>
                <w:tab w:val="num" w:pos="26"/>
                <w:tab w:val="left" w:pos="292"/>
              </w:tabs>
              <w:suppressAutoHyphens/>
              <w:spacing w:after="0"/>
              <w:ind w:left="0"/>
              <w:rPr>
                <w:rFonts w:ascii="Times New Roman" w:hAnsi="Times New Roman"/>
                <w:sz w:val="24"/>
                <w:szCs w:val="24"/>
              </w:rPr>
            </w:pPr>
            <w:r w:rsidRPr="00FF1CBF">
              <w:rPr>
                <w:rFonts w:ascii="Times New Roman" w:hAnsi="Times New Roman"/>
                <w:sz w:val="24"/>
                <w:szCs w:val="24"/>
              </w:rPr>
              <w:t>психического развития;</w:t>
            </w:r>
          </w:p>
          <w:p w:rsidR="00134337" w:rsidRPr="00FF1CBF" w:rsidRDefault="00134337" w:rsidP="009F5A1A">
            <w:pPr>
              <w:numPr>
                <w:ilvl w:val="0"/>
                <w:numId w:val="3"/>
              </w:numPr>
              <w:tabs>
                <w:tab w:val="clear" w:pos="417"/>
                <w:tab w:val="num" w:pos="26"/>
                <w:tab w:val="left" w:pos="292"/>
              </w:tabs>
              <w:suppressAutoHyphens/>
              <w:spacing w:after="0"/>
              <w:ind w:left="0"/>
              <w:rPr>
                <w:rFonts w:ascii="Times New Roman" w:hAnsi="Times New Roman"/>
                <w:sz w:val="24"/>
                <w:szCs w:val="24"/>
              </w:rPr>
            </w:pPr>
            <w:r w:rsidRPr="00FF1CBF">
              <w:rPr>
                <w:rFonts w:ascii="Times New Roman" w:hAnsi="Times New Roman"/>
                <w:sz w:val="24"/>
                <w:szCs w:val="24"/>
              </w:rPr>
              <w:t>интегративные качества воспитанников по всем направлениям развития.</w:t>
            </w:r>
          </w:p>
        </w:tc>
      </w:tr>
      <w:tr w:rsidR="00134337" w:rsidRPr="00FF1CBF" w:rsidTr="00A103CC">
        <w:trPr>
          <w:tblCellSpacing w:w="0" w:type="dxa"/>
        </w:trPr>
        <w:tc>
          <w:tcPr>
            <w:tcW w:w="3394" w:type="dxa"/>
            <w:tcBorders>
              <w:top w:val="outset" w:sz="6" w:space="0" w:color="auto"/>
              <w:bottom w:val="outset" w:sz="6" w:space="0" w:color="auto"/>
              <w:right w:val="outset" w:sz="6" w:space="0" w:color="auto"/>
            </w:tcBorders>
          </w:tcPr>
          <w:p w:rsidR="00134337" w:rsidRPr="00FF1CBF" w:rsidRDefault="00134337" w:rsidP="00FF1CBF">
            <w:pPr>
              <w:spacing w:after="0"/>
              <w:rPr>
                <w:rFonts w:ascii="Times New Roman" w:hAnsi="Times New Roman"/>
                <w:b/>
                <w:sz w:val="24"/>
                <w:szCs w:val="24"/>
              </w:rPr>
            </w:pPr>
            <w:r w:rsidRPr="00FF1CBF">
              <w:rPr>
                <w:rFonts w:ascii="Times New Roman" w:hAnsi="Times New Roman"/>
                <w:b/>
                <w:sz w:val="24"/>
                <w:szCs w:val="24"/>
              </w:rPr>
              <w:t>Детский сад использует комплексный подход в организации педагогического процесса, включающий блоки:</w:t>
            </w:r>
          </w:p>
        </w:tc>
        <w:tc>
          <w:tcPr>
            <w:tcW w:w="6641" w:type="dxa"/>
            <w:tcBorders>
              <w:top w:val="outset" w:sz="6" w:space="0" w:color="auto"/>
              <w:left w:val="outset" w:sz="6" w:space="0" w:color="auto"/>
              <w:bottom w:val="outset" w:sz="6" w:space="0" w:color="auto"/>
            </w:tcBorders>
          </w:tcPr>
          <w:p w:rsidR="00134337" w:rsidRPr="00FF1CBF" w:rsidRDefault="00134337" w:rsidP="009F5A1A">
            <w:pPr>
              <w:numPr>
                <w:ilvl w:val="0"/>
                <w:numId w:val="3"/>
              </w:numPr>
              <w:tabs>
                <w:tab w:val="clear" w:pos="417"/>
                <w:tab w:val="num" w:pos="26"/>
                <w:tab w:val="left" w:pos="292"/>
              </w:tabs>
              <w:suppressAutoHyphens/>
              <w:spacing w:after="0"/>
              <w:ind w:left="0"/>
              <w:rPr>
                <w:rFonts w:ascii="Times New Roman" w:hAnsi="Times New Roman"/>
                <w:sz w:val="24"/>
                <w:szCs w:val="24"/>
              </w:rPr>
            </w:pPr>
            <w:r w:rsidRPr="00FF1CBF">
              <w:rPr>
                <w:rFonts w:ascii="Times New Roman" w:hAnsi="Times New Roman"/>
                <w:sz w:val="24"/>
                <w:szCs w:val="24"/>
              </w:rPr>
              <w:t>мониторинг качества образовательного процесса (в течение года – предварительный, итоговый);</w:t>
            </w:r>
          </w:p>
          <w:p w:rsidR="00134337" w:rsidRPr="00FF1CBF" w:rsidRDefault="00134337" w:rsidP="009F5A1A">
            <w:pPr>
              <w:numPr>
                <w:ilvl w:val="0"/>
                <w:numId w:val="3"/>
              </w:numPr>
              <w:tabs>
                <w:tab w:val="clear" w:pos="417"/>
                <w:tab w:val="num" w:pos="26"/>
                <w:tab w:val="left" w:pos="292"/>
              </w:tabs>
              <w:suppressAutoHyphens/>
              <w:spacing w:after="0"/>
              <w:ind w:left="0"/>
              <w:rPr>
                <w:rFonts w:ascii="Times New Roman" w:hAnsi="Times New Roman"/>
                <w:sz w:val="24"/>
                <w:szCs w:val="24"/>
              </w:rPr>
            </w:pPr>
            <w:r w:rsidRPr="00FF1CBF">
              <w:rPr>
                <w:rFonts w:ascii="Times New Roman" w:hAnsi="Times New Roman"/>
                <w:sz w:val="24"/>
                <w:szCs w:val="24"/>
              </w:rPr>
              <w:t>воспитательно-образовательный (преемственность в работе специалистов, создание оптимальных условий успешного усвоения программ и т.д.);</w:t>
            </w:r>
          </w:p>
          <w:p w:rsidR="00134337" w:rsidRPr="00FF1CBF" w:rsidRDefault="00134337" w:rsidP="009F5A1A">
            <w:pPr>
              <w:numPr>
                <w:ilvl w:val="0"/>
                <w:numId w:val="3"/>
              </w:numPr>
              <w:tabs>
                <w:tab w:val="clear" w:pos="417"/>
                <w:tab w:val="num" w:pos="26"/>
                <w:tab w:val="left" w:pos="292"/>
              </w:tabs>
              <w:suppressAutoHyphens/>
              <w:spacing w:after="0"/>
              <w:ind w:left="0"/>
              <w:rPr>
                <w:rFonts w:ascii="Times New Roman" w:hAnsi="Times New Roman"/>
                <w:sz w:val="24"/>
                <w:szCs w:val="24"/>
              </w:rPr>
            </w:pPr>
            <w:r w:rsidRPr="00FF1CBF">
              <w:rPr>
                <w:rFonts w:ascii="Times New Roman" w:hAnsi="Times New Roman"/>
                <w:sz w:val="24"/>
                <w:szCs w:val="24"/>
              </w:rPr>
              <w:t>педагогической помощи родителям (консультационно-методической помощи семье, пропаганда педагогических знаний)</w:t>
            </w:r>
          </w:p>
        </w:tc>
      </w:tr>
    </w:tbl>
    <w:p w:rsidR="00134337" w:rsidRPr="00FF1CBF" w:rsidRDefault="00134337" w:rsidP="00FF1CBF">
      <w:pPr>
        <w:jc w:val="center"/>
        <w:rPr>
          <w:rFonts w:ascii="Times New Roman" w:hAnsi="Times New Roman"/>
          <w:b/>
          <w:bCs/>
          <w:sz w:val="24"/>
          <w:szCs w:val="24"/>
          <w:u w:val="single"/>
        </w:rPr>
      </w:pPr>
      <w:r w:rsidRPr="00FF1CBF">
        <w:rPr>
          <w:rFonts w:ascii="Times New Roman" w:hAnsi="Times New Roman"/>
          <w:b/>
          <w:bCs/>
          <w:sz w:val="24"/>
          <w:szCs w:val="24"/>
        </w:rPr>
        <w:br w:type="textWrapping" w:clear="all"/>
      </w:r>
    </w:p>
    <w:p w:rsidR="00134337" w:rsidRPr="00C66D29" w:rsidRDefault="00134337" w:rsidP="00C66D29">
      <w:pPr>
        <w:spacing w:after="0"/>
        <w:jc w:val="center"/>
        <w:rPr>
          <w:rFonts w:ascii="Times New Roman" w:hAnsi="Times New Roman"/>
          <w:b/>
          <w:bCs/>
          <w:sz w:val="24"/>
          <w:szCs w:val="24"/>
        </w:rPr>
      </w:pPr>
      <w:r w:rsidRPr="00C66D29">
        <w:rPr>
          <w:rFonts w:ascii="Times New Roman" w:hAnsi="Times New Roman"/>
          <w:b/>
          <w:bCs/>
          <w:sz w:val="24"/>
          <w:szCs w:val="24"/>
        </w:rPr>
        <w:t>Концепция и стратегия развития МКДОУ детский сад «Малыш»</w:t>
      </w:r>
    </w:p>
    <w:p w:rsidR="00134337" w:rsidRPr="00C66D29" w:rsidRDefault="00134337" w:rsidP="00C66D29">
      <w:pPr>
        <w:spacing w:after="0"/>
        <w:jc w:val="both"/>
        <w:rPr>
          <w:rFonts w:ascii="Times New Roman" w:hAnsi="Times New Roman"/>
          <w:color w:val="FF0000"/>
          <w:sz w:val="24"/>
          <w:szCs w:val="24"/>
        </w:rPr>
      </w:pP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Актуальность разработки программы развития обусловлена модернизацией системы образования и воспитания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xml:space="preserve">- Закона Российской Федерации «Об образовании», </w:t>
      </w:r>
    </w:p>
    <w:p w:rsidR="00134337" w:rsidRPr="009E505D" w:rsidRDefault="00134337" w:rsidP="00702F0C">
      <w:pPr>
        <w:numPr>
          <w:ilvl w:val="0"/>
          <w:numId w:val="15"/>
        </w:numPr>
        <w:tabs>
          <w:tab w:val="num" w:pos="0"/>
          <w:tab w:val="left" w:pos="263"/>
        </w:tabs>
        <w:suppressAutoHyphens/>
        <w:spacing w:after="0"/>
        <w:ind w:left="0" w:firstLine="0"/>
        <w:rPr>
          <w:rFonts w:ascii="Times New Roman" w:hAnsi="Times New Roman"/>
          <w:sz w:val="24"/>
          <w:szCs w:val="24"/>
        </w:rPr>
      </w:pPr>
      <w:r w:rsidRPr="00C66D29">
        <w:rPr>
          <w:rFonts w:ascii="Times New Roman" w:hAnsi="Times New Roman"/>
          <w:sz w:val="24"/>
          <w:szCs w:val="24"/>
        </w:rPr>
        <w:t xml:space="preserve">- </w:t>
      </w:r>
      <w:r>
        <w:rPr>
          <w:rFonts w:ascii="Times New Roman" w:hAnsi="Times New Roman"/>
          <w:sz w:val="24"/>
          <w:szCs w:val="24"/>
        </w:rPr>
        <w:t>Национальной  доктрины</w:t>
      </w:r>
      <w:r w:rsidRPr="009E505D">
        <w:rPr>
          <w:rFonts w:ascii="Times New Roman" w:hAnsi="Times New Roman"/>
          <w:sz w:val="24"/>
          <w:szCs w:val="24"/>
        </w:rPr>
        <w:t xml:space="preserve"> образования в Российской Федерации на период до 2025г. </w:t>
      </w:r>
    </w:p>
    <w:p w:rsidR="00134337" w:rsidRPr="009E505D" w:rsidRDefault="00134337" w:rsidP="00702F0C">
      <w:pPr>
        <w:numPr>
          <w:ilvl w:val="0"/>
          <w:numId w:val="15"/>
        </w:numPr>
        <w:tabs>
          <w:tab w:val="num" w:pos="0"/>
          <w:tab w:val="left" w:pos="263"/>
        </w:tabs>
        <w:suppressAutoHyphens/>
        <w:spacing w:after="0"/>
        <w:ind w:left="0" w:firstLine="0"/>
        <w:rPr>
          <w:rFonts w:ascii="Times New Roman" w:hAnsi="Times New Roman"/>
          <w:sz w:val="24"/>
          <w:szCs w:val="24"/>
        </w:rPr>
      </w:pPr>
      <w:r>
        <w:rPr>
          <w:rFonts w:ascii="Times New Roman" w:hAnsi="Times New Roman"/>
          <w:sz w:val="24"/>
          <w:szCs w:val="24"/>
        </w:rPr>
        <w:t>Стратегии</w:t>
      </w:r>
      <w:r w:rsidRPr="009E505D">
        <w:rPr>
          <w:rFonts w:ascii="Times New Roman" w:hAnsi="Times New Roman"/>
          <w:sz w:val="24"/>
          <w:szCs w:val="24"/>
        </w:rPr>
        <w:t xml:space="preserve"> развития воспитания в Российской  Федерации на период до 2025года</w:t>
      </w:r>
    </w:p>
    <w:p w:rsidR="00134337" w:rsidRPr="009E505D" w:rsidRDefault="00134337" w:rsidP="00702F0C">
      <w:pPr>
        <w:numPr>
          <w:ilvl w:val="0"/>
          <w:numId w:val="15"/>
        </w:numPr>
        <w:tabs>
          <w:tab w:val="num" w:pos="0"/>
          <w:tab w:val="left" w:pos="263"/>
        </w:tabs>
        <w:suppressAutoHyphens/>
        <w:spacing w:after="0"/>
        <w:ind w:left="0" w:firstLine="0"/>
        <w:rPr>
          <w:rFonts w:ascii="Times New Roman" w:hAnsi="Times New Roman"/>
          <w:sz w:val="24"/>
          <w:szCs w:val="24"/>
        </w:rPr>
      </w:pPr>
      <w:r>
        <w:rPr>
          <w:rFonts w:ascii="Times New Roman" w:hAnsi="Times New Roman"/>
          <w:sz w:val="24"/>
          <w:szCs w:val="24"/>
        </w:rPr>
        <w:t>Стратегии</w:t>
      </w:r>
      <w:r w:rsidRPr="009E505D">
        <w:rPr>
          <w:rFonts w:ascii="Times New Roman" w:hAnsi="Times New Roman"/>
          <w:sz w:val="24"/>
          <w:szCs w:val="24"/>
        </w:rPr>
        <w:t xml:space="preserve"> государственной политики  Российской Федерации в отношении российского казачества  на 2021-2030 годы</w:t>
      </w:r>
    </w:p>
    <w:p w:rsidR="00134337" w:rsidRPr="00C66D29" w:rsidRDefault="00134337" w:rsidP="00702F0C">
      <w:pPr>
        <w:spacing w:after="0"/>
        <w:jc w:val="both"/>
        <w:rPr>
          <w:rFonts w:ascii="Times New Roman" w:hAnsi="Times New Roman"/>
          <w:sz w:val="24"/>
          <w:szCs w:val="24"/>
        </w:rPr>
      </w:pPr>
      <w:r w:rsidRPr="009E505D">
        <w:rPr>
          <w:rFonts w:ascii="Times New Roman" w:hAnsi="Times New Roman"/>
          <w:sz w:val="24"/>
          <w:szCs w:val="24"/>
        </w:rPr>
        <w:t>План</w:t>
      </w:r>
      <w:r>
        <w:rPr>
          <w:rFonts w:ascii="Times New Roman" w:hAnsi="Times New Roman"/>
          <w:sz w:val="24"/>
          <w:szCs w:val="24"/>
        </w:rPr>
        <w:t>а</w:t>
      </w:r>
      <w:r w:rsidRPr="009E505D">
        <w:rPr>
          <w:rFonts w:ascii="Times New Roman" w:hAnsi="Times New Roman"/>
          <w:sz w:val="24"/>
          <w:szCs w:val="24"/>
        </w:rPr>
        <w:t xml:space="preserve"> мероприятий по реализации в 2021-2025 годах Стратегии развития воспитания в Российской Федерации  на период до 2025г</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xml:space="preserve">-  </w:t>
      </w:r>
      <w:hyperlink r:id="rId14" w:history="1">
        <w:r w:rsidRPr="00C66D29">
          <w:rPr>
            <w:rStyle w:val="a8"/>
            <w:rFonts w:ascii="Times New Roman" w:hAnsi="Times New Roman"/>
            <w:color w:val="auto"/>
            <w:sz w:val="24"/>
            <w:szCs w:val="24"/>
            <w:u w:val="none"/>
          </w:rPr>
          <w:t>Приказ</w:t>
        </w:r>
        <w:r>
          <w:rPr>
            <w:rStyle w:val="a8"/>
            <w:rFonts w:ascii="Times New Roman" w:hAnsi="Times New Roman"/>
            <w:color w:val="auto"/>
            <w:sz w:val="24"/>
            <w:szCs w:val="24"/>
            <w:u w:val="none"/>
          </w:rPr>
          <w:t>а</w:t>
        </w:r>
        <w:r w:rsidRPr="00C66D29">
          <w:rPr>
            <w:rStyle w:val="a8"/>
            <w:rFonts w:ascii="Times New Roman" w:hAnsi="Times New Roman"/>
            <w:color w:val="auto"/>
            <w:sz w:val="24"/>
            <w:szCs w:val="24"/>
            <w:u w:val="none"/>
          </w:rPr>
          <w:t xml:space="preserve">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hyperlink>
      <w:r w:rsidRPr="00C66D29">
        <w:rPr>
          <w:rFonts w:ascii="Times New Roman" w:hAnsi="Times New Roman"/>
          <w:sz w:val="24"/>
          <w:szCs w:val="24"/>
        </w:rPr>
        <w:t xml:space="preserve">. </w:t>
      </w:r>
    </w:p>
    <w:p w:rsidR="00134337" w:rsidRPr="00C66D29" w:rsidRDefault="00134337" w:rsidP="00C66D29">
      <w:pPr>
        <w:spacing w:after="0"/>
        <w:ind w:firstLine="709"/>
        <w:jc w:val="both"/>
        <w:rPr>
          <w:rFonts w:ascii="Times New Roman" w:hAnsi="Times New Roman"/>
          <w:sz w:val="24"/>
          <w:szCs w:val="24"/>
        </w:rPr>
      </w:pPr>
      <w:r w:rsidRPr="00C66D29">
        <w:rPr>
          <w:rFonts w:ascii="Times New Roman" w:hAnsi="Times New Roman"/>
          <w:sz w:val="24"/>
          <w:szCs w:val="24"/>
        </w:rPr>
        <w:t>В связи с этим важными задачами являются:</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сохранение качества воспитания и образования в МКДОУ;</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повышение эффективности использования средств информатизации в образовательном процессе;</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участие в инновационной деятельности;</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совершенствование материально-технического и программного обеспечения;</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использование возможностей сетевого взаимодействия и интеграции в образовательном процессе;</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освоение и внедрение новых технологий воспитания и образования дошкольников, через обновление развивающей предметно-пространственной и образовательной среды ДОУ, способствующей самореализации ребёнка в разных видах деятельности;</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введение программ дополнительного образования, как совокупности услуг доступных для всех групп воспитанников;</w:t>
      </w:r>
    </w:p>
    <w:p w:rsidR="00134337" w:rsidRPr="00C66D29" w:rsidRDefault="00134337" w:rsidP="009F5A1A">
      <w:pPr>
        <w:pStyle w:val="aff3"/>
        <w:numPr>
          <w:ilvl w:val="0"/>
          <w:numId w:val="17"/>
        </w:numPr>
        <w:tabs>
          <w:tab w:val="clear" w:pos="720"/>
          <w:tab w:val="left" w:pos="1134"/>
        </w:tabs>
        <w:spacing w:line="276" w:lineRule="auto"/>
        <w:ind w:left="0" w:firstLine="851"/>
        <w:jc w:val="both"/>
      </w:pPr>
      <w:r w:rsidRPr="00C66D29">
        <w:t>развитие системы управления МКДОУ на основе повышения компетентности родителей по вопросам взаимодействия с детским садом.</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color w:val="000000"/>
          <w:sz w:val="24"/>
          <w:szCs w:val="24"/>
        </w:rPr>
        <w:t xml:space="preserve">Мониторинг запросов родителей нашего детского сада показал, что родители недостаточно информированы </w:t>
      </w:r>
      <w:r w:rsidRPr="00C66D29">
        <w:rPr>
          <w:rFonts w:ascii="Times New Roman" w:hAnsi="Times New Roman"/>
          <w:sz w:val="24"/>
          <w:szCs w:val="24"/>
        </w:rPr>
        <w:t xml:space="preserve">о формах взаимодействия МКДОУ и семьи, но по мере возможности принимают участие в совместных мероприятиях.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большая часть родителей хотели бы повысить степень своей компетентности в знаниях о своём ребёнке, хотели бы больше узнать о воспитании ребёнка в семье, а также заинтересованы в усовершенствовании своих умений в области изучения личности ребёнка и практики семейного воспитания. </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Появление новой модели МКДОУ связано как с желанием родителей поднять уровень развития детей, укрепить их здоровье, развить у них те или иные способности, подготовить их к обучению в школе, так и с изменениями в системе образования.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w:t>
      </w:r>
      <w:r w:rsidRPr="00C66D29">
        <w:rPr>
          <w:rFonts w:ascii="Times New Roman" w:hAnsi="Times New Roman"/>
          <w:sz w:val="24"/>
          <w:szCs w:val="24"/>
        </w:rPr>
        <w:tab/>
        <w:t>Необходимость расширения спектра дополнительных образовательных услуг так же предусмотрена в обновленной Программе, так как дети должны быть вовлечены в различные виды деятельности, творческие занятия, спортивные мероприятия, в ходе которых они накапливая эмоционально - 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Исходя из выше сказанного, Программа развития включает 3 целевые программы, которые отражают приоритетные направления развития учреждения. В целом она носит инновационный характер и направлена на развитие, а не только функционирование образовательного учреждения.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w:t>
      </w:r>
    </w:p>
    <w:p w:rsidR="00134337" w:rsidRPr="00C66D29" w:rsidRDefault="00134337" w:rsidP="00C66D29">
      <w:pPr>
        <w:spacing w:after="0"/>
        <w:jc w:val="both"/>
        <w:rPr>
          <w:rFonts w:ascii="Times New Roman" w:hAnsi="Times New Roman"/>
          <w:b/>
          <w:bCs/>
          <w:sz w:val="24"/>
          <w:szCs w:val="24"/>
        </w:rPr>
      </w:pP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sz w:val="24"/>
          <w:szCs w:val="24"/>
        </w:rPr>
        <w:t>Анализ проблемы, на решение которой направлена Программа </w:t>
      </w:r>
      <w:r w:rsidRPr="00C66D29">
        <w:rPr>
          <w:rFonts w:ascii="Times New Roman" w:hAnsi="Times New Roman"/>
          <w:sz w:val="24"/>
          <w:szCs w:val="24"/>
        </w:rPr>
        <w:br/>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Необходимость разработки программы развития  МКДОУ на период 2021-2026 года обусловлена важностью целей развития образования и сложностями социально-экономической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Однако в условиях экономического кризиса ее реализация определяется не столько внешним ресурсным обеспечением развития системы образования, сколько способностью системы образования актуализировать свой внутренний потенциал саморазвития. Экономический кризис не может стать поводом отказа от перехода на новую модель образования, нацеленную на обеспечение условий для удовлетворения потребностей граждан, общества и рынка труда в качественном образовании. Для успешного существования в современном информационном обществе, где технический прогресс играет важнейшую роль, и формирования среды, позитивно влияющей на творческое развитие личности, необходимо совершенствовать подход к образовательному процессу.</w:t>
      </w:r>
      <w:r w:rsidRPr="00C66D29">
        <w:rPr>
          <w:rFonts w:ascii="Times New Roman" w:hAnsi="Times New Roman"/>
          <w:sz w:val="24"/>
          <w:szCs w:val="24"/>
        </w:rPr>
        <w:br/>
      </w:r>
      <w:r w:rsidRPr="00C66D29">
        <w:rPr>
          <w:rFonts w:ascii="Times New Roman" w:hAnsi="Times New Roman"/>
          <w:b/>
          <w:bCs/>
          <w:sz w:val="24"/>
          <w:szCs w:val="24"/>
        </w:rPr>
        <w:t>Для этого требуется:</w:t>
      </w: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 расширение комплекса информационно – коммуникационных технических средств, представляющих многокомпонентную информационно-педагогическую среду;</w:t>
      </w: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 изучение и внедрение инновационных педагогических технологий;</w:t>
      </w: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 участие в экспериментальной и инновационной деятельности;</w:t>
      </w: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-психолого-педагогическое сопровождение детей и родителей</w:t>
      </w:r>
      <w:r w:rsidRPr="00C66D29">
        <w:rPr>
          <w:rFonts w:ascii="Times New Roman" w:hAnsi="Times New Roman"/>
          <w:sz w:val="24"/>
          <w:szCs w:val="24"/>
        </w:rPr>
        <w:br/>
        <w:t>- сохранение и укрепление здоровья воспитанников, применение новых здоровьесберегающих технологий в образовательном процессе МКДОУ;</w:t>
      </w: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 духовно-нравственное и патриотическое воспитание детей.</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Таким образом, проблему, стоящую перед МКДОУ детский сад «Малыш» можно сформулировать как необходимость сохранения достигнутого уровня качества образования и воспитания, существующей динамики инновационного развития за счет актуализации внутреннего потенциала образовательного учреждения. </w:t>
      </w:r>
    </w:p>
    <w:p w:rsidR="00134337" w:rsidRPr="00C66D29" w:rsidRDefault="00134337" w:rsidP="00C66D29">
      <w:pPr>
        <w:spacing w:after="0"/>
        <w:rPr>
          <w:rFonts w:ascii="Times New Roman" w:hAnsi="Times New Roman"/>
          <w:b/>
          <w:bCs/>
          <w:sz w:val="24"/>
          <w:szCs w:val="24"/>
        </w:rPr>
      </w:pPr>
    </w:p>
    <w:p w:rsidR="00134337" w:rsidRPr="00C66D29" w:rsidRDefault="00134337" w:rsidP="00C66D29">
      <w:pPr>
        <w:spacing w:after="0"/>
        <w:jc w:val="center"/>
        <w:rPr>
          <w:rFonts w:ascii="Times New Roman" w:hAnsi="Times New Roman"/>
          <w:sz w:val="24"/>
          <w:szCs w:val="24"/>
        </w:rPr>
      </w:pPr>
      <w:r w:rsidRPr="00C66D29">
        <w:rPr>
          <w:rFonts w:ascii="Times New Roman" w:hAnsi="Times New Roman"/>
          <w:b/>
          <w:bCs/>
          <w:sz w:val="24"/>
          <w:szCs w:val="24"/>
        </w:rPr>
        <w:t>Концепция программы развития МКДОУ детский сад «Малыш»</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 индивидуализацию образования и психолого–педагогическое сопровождение каждого воспитанника. Создание условий, отбор форм и средств для максимальной реализации развития качеств и возможностей ребёнка, что является актуальной задачей современной педагогики и психологии.</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Программа составлена на основе анализа имеющихся условий и ресурсного обеспечения с учетом прогноза о перспективах их изменений.</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Актуальность разработки  программы развития МКДОУ обусловлена изменениями в государственно-политическом устройстве и социально-экономической жизни страны:</w:t>
      </w:r>
      <w:r w:rsidRPr="00C66D29">
        <w:rPr>
          <w:rFonts w:ascii="Times New Roman" w:hAnsi="Times New Roman"/>
          <w:sz w:val="24"/>
          <w:szCs w:val="24"/>
        </w:rPr>
        <w:br/>
        <w:t>- применение новых федеральных государственных образовательных стандартов к структуре и содержанию дошкольного образования;</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изменение стратегии развития системы образования, в которой выделены   задачи, являющиеся приоритетными для реализации модели устойчивого развития дошкольного образования, среди которых - введение полноценных, вариативных, комплексных образовательных программ в дошкольные учреждения влияющих на уровень предшкольной подготовки детей;</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xml:space="preserve">- необходимость создания системы психолого-педагогического сопровождения семьи по вопросам образования и развития детей дошкольного возраста. </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Программа Развития нашего детского сада учитывает и создает условия для реализации данных направлений.</w:t>
      </w:r>
    </w:p>
    <w:p w:rsidR="00134337" w:rsidRPr="00C66D29" w:rsidRDefault="00134337" w:rsidP="00C66D29">
      <w:pPr>
        <w:spacing w:after="0"/>
        <w:ind w:firstLine="708"/>
        <w:jc w:val="both"/>
        <w:rPr>
          <w:rFonts w:ascii="Times New Roman" w:hAnsi="Times New Roman"/>
          <w:b/>
          <w:sz w:val="24"/>
          <w:szCs w:val="24"/>
        </w:rPr>
      </w:pPr>
      <w:r>
        <w:rPr>
          <w:rFonts w:ascii="Times New Roman" w:hAnsi="Times New Roman"/>
          <w:b/>
          <w:sz w:val="24"/>
          <w:szCs w:val="24"/>
        </w:rPr>
        <w:t>Целью Программы развития М К</w:t>
      </w:r>
      <w:r w:rsidRPr="00C66D29">
        <w:rPr>
          <w:rFonts w:ascii="Times New Roman" w:hAnsi="Times New Roman"/>
          <w:b/>
          <w:sz w:val="24"/>
          <w:szCs w:val="24"/>
        </w:rPr>
        <w:t>ДОУ детского сада «Малыш» является:</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 xml:space="preserve">Создание условий, обеспечивающих высокое качество результатов образовательного процесса по формированию ключевых компетенций дошкольников, опираясь на личностно 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 в процессе инновационной деятельности и реализацию современных технологий. </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Инновационный характер Программы развития нашего МКДОУ направлена на:</w:t>
      </w:r>
    </w:p>
    <w:p w:rsidR="00134337" w:rsidRPr="00C66D29" w:rsidRDefault="00134337" w:rsidP="00C66D29">
      <w:pPr>
        <w:spacing w:after="0"/>
        <w:ind w:firstLine="851"/>
        <w:jc w:val="both"/>
        <w:rPr>
          <w:rFonts w:ascii="Times New Roman" w:hAnsi="Times New Roman"/>
          <w:sz w:val="24"/>
          <w:szCs w:val="24"/>
        </w:rPr>
      </w:pPr>
      <w:r w:rsidRPr="00C66D29">
        <w:rPr>
          <w:rFonts w:ascii="Times New Roman" w:hAnsi="Times New Roman"/>
          <w:sz w:val="24"/>
          <w:szCs w:val="24"/>
        </w:rPr>
        <w:t>- обеспечение психолого-педагогического сопровождения детей и родителей;</w:t>
      </w:r>
    </w:p>
    <w:p w:rsidR="00134337" w:rsidRPr="00C66D29" w:rsidRDefault="00134337" w:rsidP="00C66D29">
      <w:pPr>
        <w:spacing w:after="0"/>
        <w:ind w:firstLine="851"/>
        <w:jc w:val="both"/>
        <w:rPr>
          <w:rFonts w:ascii="Times New Roman" w:hAnsi="Times New Roman"/>
          <w:sz w:val="24"/>
          <w:szCs w:val="24"/>
        </w:rPr>
      </w:pPr>
      <w:r w:rsidRPr="00C66D29">
        <w:rPr>
          <w:rFonts w:ascii="Times New Roman" w:hAnsi="Times New Roman"/>
          <w:sz w:val="24"/>
          <w:szCs w:val="24"/>
        </w:rPr>
        <w:t>- сохранение позитивных достижений детского сада;</w:t>
      </w:r>
    </w:p>
    <w:p w:rsidR="00134337" w:rsidRPr="00C66D29" w:rsidRDefault="00134337" w:rsidP="00C66D29">
      <w:pPr>
        <w:spacing w:after="0"/>
        <w:ind w:firstLine="851"/>
        <w:jc w:val="both"/>
        <w:rPr>
          <w:rFonts w:ascii="Times New Roman" w:hAnsi="Times New Roman"/>
          <w:sz w:val="24"/>
          <w:szCs w:val="24"/>
        </w:rPr>
      </w:pPr>
      <w:r w:rsidRPr="00C66D29">
        <w:rPr>
          <w:rFonts w:ascii="Times New Roman" w:hAnsi="Times New Roman"/>
          <w:sz w:val="24"/>
          <w:szCs w:val="24"/>
        </w:rPr>
        <w:t>- внедрение современных педагогических технологий, в том числе информационно-коммуникационных;</w:t>
      </w:r>
    </w:p>
    <w:p w:rsidR="00134337" w:rsidRPr="00C66D29" w:rsidRDefault="00134337" w:rsidP="00C66D29">
      <w:pPr>
        <w:spacing w:after="0"/>
        <w:ind w:firstLine="851"/>
        <w:jc w:val="both"/>
        <w:rPr>
          <w:rFonts w:ascii="Times New Roman" w:hAnsi="Times New Roman"/>
          <w:sz w:val="24"/>
          <w:szCs w:val="24"/>
        </w:rPr>
      </w:pPr>
      <w:r w:rsidRPr="00C66D29">
        <w:rPr>
          <w:rFonts w:ascii="Times New Roman" w:hAnsi="Times New Roman"/>
          <w:sz w:val="24"/>
          <w:szCs w:val="24"/>
        </w:rPr>
        <w:t>- обеспечение личностно – ориентированной модели организации педагогического процесса, позволяющий ребёнку успешно адаптироваться и удачно реализовать себя в подвижном социуме;</w:t>
      </w:r>
    </w:p>
    <w:p w:rsidR="00134337" w:rsidRPr="00C66D29" w:rsidRDefault="00134337" w:rsidP="00C66D29">
      <w:pPr>
        <w:spacing w:after="0"/>
        <w:ind w:firstLine="851"/>
        <w:jc w:val="both"/>
        <w:rPr>
          <w:rFonts w:ascii="Times New Roman" w:hAnsi="Times New Roman"/>
          <w:sz w:val="24"/>
          <w:szCs w:val="24"/>
        </w:rPr>
      </w:pPr>
      <w:r w:rsidRPr="00C66D29">
        <w:rPr>
          <w:rFonts w:ascii="Times New Roman" w:hAnsi="Times New Roman"/>
          <w:sz w:val="24"/>
          <w:szCs w:val="24"/>
        </w:rPr>
        <w:t xml:space="preserve">- развитие его социальных компетенций в условиях интеграции усилий семьи и детского сада. </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Вместе с тем инновационный характер преобразования означает исследовательский подход к достигнутым результатам в деятельности нашего дошкольного учреждения, соответствие потребностям современного информационного общества в максимальном развитии способностей ребёнка.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В связи с этим, результатом воспитания и образования дошкольника должны стать сформированные у ребёнка ключевые компетенции: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Коммуникативная </w:t>
      </w:r>
      <w:r w:rsidRPr="00C66D29">
        <w:rPr>
          <w:rFonts w:ascii="Times New Roman" w:hAnsi="Times New Roman"/>
          <w:sz w:val="24"/>
          <w:szCs w:val="24"/>
        </w:rPr>
        <w:t>– умение общаться с целью быть понятым</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Социальная</w:t>
      </w:r>
      <w:r w:rsidRPr="00C66D29">
        <w:rPr>
          <w:rFonts w:ascii="Times New Roman" w:hAnsi="Times New Roman"/>
          <w:sz w:val="24"/>
          <w:szCs w:val="24"/>
        </w:rPr>
        <w:t> – умение жить и заниматься вместе с другими детьми, близкими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Информационная </w:t>
      </w:r>
      <w:r w:rsidRPr="00C66D29">
        <w:rPr>
          <w:rFonts w:ascii="Times New Roman" w:hAnsi="Times New Roman"/>
          <w:sz w:val="24"/>
          <w:szCs w:val="24"/>
        </w:rPr>
        <w:t>– владение умением систематизировать и «сворачивать» информацию, работать с разными видами информации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Продуктивная</w:t>
      </w:r>
      <w:r w:rsidRPr="00C66D29">
        <w:rPr>
          <w:rFonts w:ascii="Times New Roman" w:hAnsi="Times New Roman"/>
          <w:sz w:val="24"/>
          <w:szCs w:val="24"/>
        </w:rPr>
        <w:t> – умение планировать, доводить начатое до конца, способствовать созданию собственного продукта (рисунка, поделки, постройки)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Нравственная</w:t>
      </w:r>
      <w:r w:rsidRPr="00C66D29">
        <w:rPr>
          <w:rFonts w:ascii="Times New Roman" w:hAnsi="Times New Roman"/>
          <w:sz w:val="24"/>
          <w:szCs w:val="24"/>
        </w:rPr>
        <w:t> – готовность, способность и потребность жить в обществе по общепринятым нормам и правилам</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Физическая</w:t>
      </w:r>
      <w:r w:rsidRPr="00C66D29">
        <w:rPr>
          <w:rFonts w:ascii="Times New Roman" w:hAnsi="Times New Roman"/>
          <w:sz w:val="24"/>
          <w:szCs w:val="24"/>
        </w:rPr>
        <w:t> – готовность, способность и потребность в здоровом образе жизни.</w:t>
      </w:r>
      <w:r w:rsidRPr="00C66D29">
        <w:rPr>
          <w:rFonts w:ascii="Times New Roman" w:hAnsi="Times New Roman"/>
          <w:sz w:val="24"/>
          <w:szCs w:val="24"/>
        </w:rPr>
        <w:br/>
        <w:t>Ценность качества образовательного процесса для МКДОУ  напрямую связано с ценностью ребёнка. Стремление простроить образовательный процесс в соответствии с индивидуальными потребностями и физическими возможностями ребёнка означает с одной стороны – бережное отношение к ребёнку (его здоровью, его интересам, его возможностям), с другой стороны профессиональное создание оптимальных условий для его развития в образовательном процессе и в системе дополнительного образования.</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Исходя из всего вышесказанного, концептуальными направлениями развития деятельности МКДОУ детского сада «Малыш» служат:</w:t>
      </w:r>
    </w:p>
    <w:p w:rsidR="00134337" w:rsidRPr="00C66D29" w:rsidRDefault="00134337" w:rsidP="00C66D29">
      <w:pPr>
        <w:spacing w:after="0"/>
        <w:jc w:val="both"/>
        <w:rPr>
          <w:rFonts w:ascii="Times New Roman" w:hAnsi="Times New Roman"/>
          <w:color w:val="000000"/>
          <w:sz w:val="24"/>
          <w:szCs w:val="24"/>
        </w:rPr>
      </w:pPr>
      <w:r w:rsidRPr="00C66D29">
        <w:rPr>
          <w:rFonts w:ascii="Times New Roman" w:hAnsi="Times New Roman"/>
          <w:color w:val="000000"/>
          <w:sz w:val="24"/>
          <w:szCs w:val="24"/>
        </w:rPr>
        <w:t>- 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w:t>
      </w:r>
    </w:p>
    <w:p w:rsidR="00134337" w:rsidRPr="00C66D29" w:rsidRDefault="00134337" w:rsidP="00C66D29">
      <w:pPr>
        <w:spacing w:after="0"/>
        <w:jc w:val="both"/>
        <w:rPr>
          <w:rFonts w:ascii="Times New Roman" w:hAnsi="Times New Roman"/>
          <w:color w:val="000000"/>
          <w:sz w:val="24"/>
          <w:szCs w:val="24"/>
        </w:rPr>
      </w:pPr>
      <w:r w:rsidRPr="00C66D29">
        <w:rPr>
          <w:rFonts w:ascii="Times New Roman" w:hAnsi="Times New Roman"/>
          <w:color w:val="000000"/>
          <w:sz w:val="24"/>
          <w:szCs w:val="24"/>
        </w:rPr>
        <w:t xml:space="preserve">- Психолого-педагогическое сопровождение семьи в условиях МКДОУ </w:t>
      </w:r>
    </w:p>
    <w:p w:rsidR="00134337" w:rsidRPr="00C66D29" w:rsidRDefault="00134337" w:rsidP="00C66D29">
      <w:pPr>
        <w:spacing w:after="0"/>
        <w:jc w:val="both"/>
        <w:rPr>
          <w:rFonts w:ascii="Times New Roman" w:hAnsi="Times New Roman"/>
          <w:color w:val="000000"/>
          <w:sz w:val="24"/>
          <w:szCs w:val="24"/>
        </w:rPr>
      </w:pPr>
      <w:r w:rsidRPr="00C66D29">
        <w:rPr>
          <w:rFonts w:ascii="Times New Roman" w:hAnsi="Times New Roman"/>
          <w:color w:val="000000"/>
          <w:sz w:val="24"/>
          <w:szCs w:val="24"/>
        </w:rPr>
        <w:t>- Использование здоровьесберегающих технологий.</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-Совершенствование стратегии и тактики построения развивающей предметно-пространственной среды детского сада, способствующей самореализации ребёнка в разных видах деятельности, соответствующей требованиям ФГОС ДО.</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Построение дифференцированной модели повышения профессионального уровня педагогов.</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Расширение спектра дополнительных образовательных услуг.</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Укрепление материально – технической базы МКДОУ. </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Руководствуясь законом РФ «Об образовании», Концепцией дошкольного воспитания, Конвенцией о правах ребёнка, Стратегией развития дошкольного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ФГОС ДО - деятельность детского сада основывается на следующих принципах:</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Гуманизации</w:t>
      </w:r>
      <w:r w:rsidRPr="00C66D29">
        <w:rPr>
          <w:rFonts w:ascii="Times New Roman" w:hAnsi="Times New Roman"/>
          <w:sz w:val="24"/>
          <w:szCs w:val="24"/>
        </w:rPr>
        <w:t>, предполагающей ориентацию взрослых на личность ребёнка. Повышение уровня профессиональной компетенции педагогов. Обеспечение заинтересованности педагогов в результате своего труда. Совершенствование социо-культурной предметно - игровой 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социальным заказом родителей. Совершенствование содержания и форм совместной деятельности с детьми, интеграции различных видов деятельности.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Демократизации</w:t>
      </w:r>
      <w:r w:rsidRPr="00C66D29">
        <w:rPr>
          <w:rFonts w:ascii="Times New Roman" w:hAnsi="Times New Roman"/>
          <w:sz w:val="24"/>
          <w:szCs w:val="24"/>
        </w:rPr>
        <w:t>, предполагающей совместное участие воспитателей специалистов, родителей в воспитании и образовании детей.</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Дифференциации и интеграции,</w:t>
      </w:r>
      <w:r w:rsidRPr="00C66D29">
        <w:rPr>
          <w:rFonts w:ascii="Times New Roman" w:hAnsi="Times New Roman"/>
          <w:sz w:val="24"/>
          <w:szCs w:val="24"/>
        </w:rPr>
        <w:t xml:space="preserve"> предусматривающих целостность и единство всех систем учебной деятельности.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Принцип развивающего обучения,</w:t>
      </w:r>
      <w:r w:rsidRPr="00C66D29">
        <w:rPr>
          <w:rFonts w:ascii="Times New Roman" w:hAnsi="Times New Roman"/>
          <w:sz w:val="24"/>
          <w:szCs w:val="24"/>
        </w:rPr>
        <w:t xml:space="preserve"> предполагающий использование новых развивающих технологий образования и развития детей.</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Вариативности модели познавательной деятельности</w:t>
      </w:r>
      <w:r w:rsidRPr="00C66D29">
        <w:rPr>
          <w:rFonts w:ascii="Times New Roman" w:hAnsi="Times New Roman"/>
          <w:sz w:val="24"/>
          <w:szCs w:val="24"/>
        </w:rPr>
        <w:t>, предполагающем разнообразие содержания, форм и методов с учетом целей развития и педагогической поддержки каждого ребенка.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Общего психологического пространства</w:t>
      </w:r>
      <w:r w:rsidRPr="00C66D29">
        <w:rPr>
          <w:rFonts w:ascii="Times New Roman" w:hAnsi="Times New Roman"/>
          <w:sz w:val="24"/>
          <w:szCs w:val="24"/>
        </w:rPr>
        <w:t>, через совместные игры, труд, беседы, наблюдения. В этом случае процесс познания протекает как сотрудничество.</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sz w:val="24"/>
          <w:szCs w:val="24"/>
        </w:rPr>
        <w:t>Активности</w:t>
      </w:r>
      <w:r w:rsidRPr="00C66D29">
        <w:rPr>
          <w:rFonts w:ascii="Times New Roman" w:hAnsi="Times New Roman"/>
          <w:sz w:val="24"/>
          <w:szCs w:val="24"/>
        </w:rPr>
        <w:t>, предполагающем освоение ребенком программы через собственную деятельность под руководством взрослого.</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Участниками реализации Программы развития МКДОУ являются вос</w:t>
      </w:r>
      <w:r>
        <w:rPr>
          <w:rFonts w:ascii="Times New Roman" w:hAnsi="Times New Roman"/>
          <w:sz w:val="24"/>
          <w:szCs w:val="24"/>
        </w:rPr>
        <w:t>питанники в возрасте от 1,6 до 7</w:t>
      </w:r>
      <w:r w:rsidRPr="00C66D29">
        <w:rPr>
          <w:rFonts w:ascii="Times New Roman" w:hAnsi="Times New Roman"/>
          <w:sz w:val="24"/>
          <w:szCs w:val="24"/>
        </w:rPr>
        <w:t xml:space="preserve"> лет, специалисты, воспитатели, родители, представители разных образовательных и социальных структур. Характеризуя особенности построения образовательного процесса, учитывается специфика города, его климатические условия и его влияние на здоровье ребёнка. Здоровый крепкий организм дошкольника - это значимый факт в развитии ребёнка.</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 xml:space="preserve">Первый аспект Программы развития МКДОУ </w:t>
      </w:r>
      <w:r w:rsidRPr="00C66D29">
        <w:rPr>
          <w:rFonts w:ascii="Times New Roman" w:hAnsi="Times New Roman"/>
          <w:b/>
          <w:i/>
          <w:sz w:val="24"/>
          <w:szCs w:val="24"/>
        </w:rPr>
        <w:t xml:space="preserve">- </w:t>
      </w:r>
      <w:r w:rsidRPr="00C66D29">
        <w:rPr>
          <w:rFonts w:ascii="Times New Roman" w:hAnsi="Times New Roman"/>
          <w:sz w:val="24"/>
          <w:szCs w:val="24"/>
        </w:rPr>
        <w:t xml:space="preserve">оздоровление, укрепление организма ребёнка и сохранение уровня его здоровья в условиях активного интеллектуального развития. </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Система оздоровительной и физкультурной работы подробно определена в Основной общеобразовательной программе МКДОУ детский сад «Малыш».</w:t>
      </w:r>
    </w:p>
    <w:p w:rsidR="00134337" w:rsidRPr="00C66D29" w:rsidRDefault="00134337" w:rsidP="00C66D29">
      <w:pPr>
        <w:spacing w:after="0"/>
        <w:ind w:firstLine="567"/>
        <w:jc w:val="both"/>
        <w:rPr>
          <w:rFonts w:ascii="Times New Roman" w:hAnsi="Times New Roman"/>
          <w:sz w:val="24"/>
          <w:szCs w:val="24"/>
        </w:rPr>
      </w:pPr>
      <w:r w:rsidRPr="00C66D29">
        <w:rPr>
          <w:rFonts w:ascii="Times New Roman" w:hAnsi="Times New Roman"/>
          <w:sz w:val="24"/>
          <w:szCs w:val="24"/>
        </w:rPr>
        <w:t>В этой связи необходимо:</w:t>
      </w:r>
    </w:p>
    <w:p w:rsidR="00134337" w:rsidRPr="00C66D29" w:rsidRDefault="00134337" w:rsidP="009F5A1A">
      <w:pPr>
        <w:pStyle w:val="aff3"/>
        <w:numPr>
          <w:ilvl w:val="0"/>
          <w:numId w:val="18"/>
        </w:numPr>
        <w:tabs>
          <w:tab w:val="clear" w:pos="720"/>
          <w:tab w:val="num" w:pos="0"/>
          <w:tab w:val="left" w:pos="993"/>
        </w:tabs>
        <w:spacing w:line="276" w:lineRule="auto"/>
        <w:ind w:left="0" w:firstLine="851"/>
        <w:jc w:val="both"/>
      </w:pPr>
      <w:r w:rsidRPr="00C66D29">
        <w:t>оптимизировать систему воспитательно-оздоровительных мероприятий в режиме дня, включающую ежедневное проведение утренней гимнастики, физкультурных занятий, подвижных игр и развлечений в помещении и на свежем воздухе, учитывая специфические особенности развития каждого ребёнка, его индивидуальные показатели, группу здоровья, рекомендации врачей;</w:t>
      </w:r>
    </w:p>
    <w:p w:rsidR="00134337" w:rsidRPr="00C66D29" w:rsidRDefault="00134337" w:rsidP="009F5A1A">
      <w:pPr>
        <w:pStyle w:val="aff3"/>
        <w:numPr>
          <w:ilvl w:val="0"/>
          <w:numId w:val="18"/>
        </w:numPr>
        <w:tabs>
          <w:tab w:val="clear" w:pos="720"/>
          <w:tab w:val="num" w:pos="0"/>
          <w:tab w:val="left" w:pos="993"/>
        </w:tabs>
        <w:spacing w:line="276" w:lineRule="auto"/>
        <w:ind w:left="0" w:firstLine="851"/>
        <w:jc w:val="both"/>
      </w:pPr>
      <w:r w:rsidRPr="00C66D29">
        <w:t>использовать такие методы закаливания и профилактики простудных заболеваний, при которых снизился бы процент заболеваемости;</w:t>
      </w:r>
    </w:p>
    <w:p w:rsidR="00134337" w:rsidRPr="00C66D29" w:rsidRDefault="00134337" w:rsidP="009F5A1A">
      <w:pPr>
        <w:pStyle w:val="aff3"/>
        <w:numPr>
          <w:ilvl w:val="0"/>
          <w:numId w:val="18"/>
        </w:numPr>
        <w:tabs>
          <w:tab w:val="clear" w:pos="720"/>
          <w:tab w:val="num" w:pos="0"/>
          <w:tab w:val="left" w:pos="993"/>
        </w:tabs>
        <w:spacing w:line="276" w:lineRule="auto"/>
        <w:ind w:left="0" w:firstLine="851"/>
        <w:jc w:val="both"/>
      </w:pPr>
      <w:r w:rsidRPr="00C66D29">
        <w:t>проводить работу с родителями по формированию культуры здорового образа жизни;</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Опираясь на право детского сада в выборе образовательных программ и технологий необходимо учесть, что вариативность современных образовательных программ и технологий является предпосылкой для решения принципа технологичности. Существующие программы позволяют создать систему образовательных услуг МКДОУ, обеспечивающих интегративный подход в воспитании и образовании ребёнка в совместной работе специалистов, педагогов МКДОУ. 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 </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Исходя из вышесказанного, следующим аспектом Программы развития МКДОУ, является:</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повышение квалификации педагогов;</w:t>
      </w:r>
    </w:p>
    <w:p w:rsidR="00134337" w:rsidRPr="00C66D29" w:rsidRDefault="00134337" w:rsidP="00C66D29">
      <w:pPr>
        <w:tabs>
          <w:tab w:val="left" w:pos="567"/>
        </w:tabs>
        <w:spacing w:after="0"/>
        <w:ind w:firstLine="426"/>
        <w:jc w:val="both"/>
        <w:rPr>
          <w:rFonts w:ascii="Times New Roman" w:hAnsi="Times New Roman"/>
          <w:sz w:val="24"/>
          <w:szCs w:val="24"/>
        </w:rPr>
      </w:pPr>
      <w:r w:rsidRPr="00C66D29">
        <w:rPr>
          <w:rFonts w:ascii="Times New Roman" w:hAnsi="Times New Roman"/>
          <w:sz w:val="24"/>
          <w:szCs w:val="24"/>
        </w:rPr>
        <w:t>- расширение их профессиональной ориентации в отборе современных форм педагогической и образовательной деятельности.</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разработка и реализация проектов;</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овладение педагогическим мониторингом.</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Главная направленность работы детского сада и родителей ребенка - содействие развитию в воспитаннике такой личности, которая осознает необходимость саморазвития, может быть воспитателем собственных способностей. Успех в воспитании и образовании ребёнка зависит от взаимодействия семьи и детского сада. Эти отношения называются педагогическим сотрудничеством. Это следующий аспект программы развития МКДОУ.</w:t>
      </w:r>
    </w:p>
    <w:p w:rsidR="00134337" w:rsidRPr="00C66D29" w:rsidRDefault="00134337" w:rsidP="00C66D29">
      <w:pPr>
        <w:spacing w:after="0"/>
        <w:ind w:firstLine="708"/>
        <w:jc w:val="both"/>
        <w:rPr>
          <w:rFonts w:ascii="Times New Roman" w:hAnsi="Times New Roman"/>
          <w:sz w:val="24"/>
          <w:szCs w:val="24"/>
        </w:rPr>
      </w:pPr>
      <w:r w:rsidRPr="00C66D29">
        <w:rPr>
          <w:rFonts w:ascii="Times New Roman" w:hAnsi="Times New Roman"/>
          <w:sz w:val="24"/>
          <w:szCs w:val="24"/>
        </w:rPr>
        <w:t>Чтобы вовлечь родителей в решение проблем воспитания и образования дошкольников, мало традиционных форм взаимодействия. Мы считаем, что необходимо разнообразить работу с родителями - организовывать встречи со специалистами, совместные мероприятия при которых родитель встал бы в позицию активного участника этих встреч.  Поэтому необходимо создать систему сопровождения семьи по вопросам: формирования культуры здорового образа жизни, образования и развития детей дошкольного возраста.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Таким образом, цель разработки данной концепции Программы развития МКДОУ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rsidR="00134337" w:rsidRPr="00C66D29" w:rsidRDefault="00134337" w:rsidP="00C66D29">
      <w:pPr>
        <w:spacing w:after="0"/>
        <w:jc w:val="both"/>
        <w:rPr>
          <w:rFonts w:ascii="Times New Roman" w:hAnsi="Times New Roman"/>
          <w:b/>
          <w:bCs/>
          <w:sz w:val="24"/>
          <w:szCs w:val="24"/>
          <w:u w:val="single"/>
        </w:rPr>
      </w:pP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xml:space="preserve">При этом </w:t>
      </w:r>
      <w:r w:rsidRPr="00C66D29">
        <w:rPr>
          <w:rFonts w:ascii="Times New Roman" w:hAnsi="Times New Roman"/>
          <w:b/>
          <w:sz w:val="24"/>
          <w:szCs w:val="24"/>
        </w:rPr>
        <w:t>ведущими направлениями</w:t>
      </w:r>
      <w:r w:rsidRPr="00C66D29">
        <w:rPr>
          <w:rFonts w:ascii="Times New Roman" w:hAnsi="Times New Roman"/>
          <w:sz w:val="24"/>
          <w:szCs w:val="24"/>
        </w:rPr>
        <w:t xml:space="preserve"> деятельности детского сада становятся:</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Обеспечение качества дошкольного образования воспитанников нашего детского сада.</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xml:space="preserve">- Формирование технологической составляющей педагогической компетентности педагогов (владение современными инновационными технологиями и методами обучения, информатизации образования). </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Овладение педагогическим мониторингом качества педагогического процесса: уточнение критериев оценки деятельности педагогов через поэтапное введение интегральной системы оценивания, внедрение современных методик определения результативности воспитания и обучения.</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Формирование гражданской позиции (толерантности) у всех субъ</w:t>
      </w:r>
      <w:r>
        <w:rPr>
          <w:rFonts w:ascii="Times New Roman" w:hAnsi="Times New Roman"/>
          <w:sz w:val="24"/>
          <w:szCs w:val="24"/>
        </w:rPr>
        <w:t>ектов образовательного процесса, приобщение к культурно-историческим ценностям казачества.</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Расширение способов и методов формирования ценностей семьи в области здоровьесберегающих технологий.</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Создание системы поддержки интересов детей и педагогов к здоровому образу жизни через проведение спортивных праздников, казачьих игр, участие в фестивалях, конкурсах, проектной деятельности.</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Повышение профессионального мастерства педагогов.</w:t>
      </w:r>
    </w:p>
    <w:p w:rsidR="00134337" w:rsidRPr="00C66D29" w:rsidRDefault="00134337" w:rsidP="00C66D29">
      <w:pPr>
        <w:spacing w:after="0"/>
        <w:ind w:firstLine="426"/>
        <w:jc w:val="both"/>
        <w:rPr>
          <w:rFonts w:ascii="Times New Roman" w:hAnsi="Times New Roman"/>
          <w:sz w:val="24"/>
          <w:szCs w:val="24"/>
        </w:rPr>
      </w:pPr>
      <w:r w:rsidRPr="00C66D29">
        <w:rPr>
          <w:rFonts w:ascii="Times New Roman" w:hAnsi="Times New Roman"/>
          <w:sz w:val="24"/>
          <w:szCs w:val="24"/>
        </w:rPr>
        <w:t>- Расширение связей с социальными партнёрами.</w:t>
      </w:r>
    </w:p>
    <w:p w:rsidR="00134337" w:rsidRPr="00C66D29" w:rsidRDefault="00134337" w:rsidP="00C66D29">
      <w:pPr>
        <w:spacing w:after="0"/>
        <w:ind w:firstLine="426"/>
        <w:jc w:val="both"/>
        <w:rPr>
          <w:rFonts w:ascii="Times New Roman" w:hAnsi="Times New Roman"/>
          <w:b/>
          <w:bCs/>
          <w:sz w:val="24"/>
          <w:szCs w:val="24"/>
        </w:rPr>
      </w:pPr>
    </w:p>
    <w:p w:rsidR="00134337" w:rsidRDefault="00134337" w:rsidP="00C66D29">
      <w:pPr>
        <w:spacing w:after="0"/>
        <w:jc w:val="center"/>
        <w:rPr>
          <w:rFonts w:ascii="Times New Roman" w:hAnsi="Times New Roman"/>
          <w:b/>
          <w:bCs/>
          <w:sz w:val="24"/>
          <w:szCs w:val="24"/>
        </w:rPr>
      </w:pPr>
    </w:p>
    <w:p w:rsidR="00134337" w:rsidRDefault="00134337" w:rsidP="00C66D29">
      <w:pPr>
        <w:spacing w:after="0"/>
        <w:jc w:val="center"/>
        <w:rPr>
          <w:rFonts w:ascii="Times New Roman" w:hAnsi="Times New Roman"/>
          <w:b/>
          <w:bCs/>
          <w:sz w:val="24"/>
          <w:szCs w:val="24"/>
        </w:rPr>
      </w:pPr>
    </w:p>
    <w:p w:rsidR="00134337" w:rsidRDefault="00134337" w:rsidP="00C66D29">
      <w:pPr>
        <w:spacing w:after="0"/>
        <w:jc w:val="center"/>
        <w:rPr>
          <w:rFonts w:ascii="Times New Roman" w:hAnsi="Times New Roman"/>
          <w:b/>
          <w:bCs/>
          <w:sz w:val="24"/>
          <w:szCs w:val="24"/>
        </w:rPr>
      </w:pPr>
    </w:p>
    <w:p w:rsidR="00134337" w:rsidRDefault="00134337" w:rsidP="00C66D29">
      <w:pPr>
        <w:spacing w:after="0"/>
        <w:jc w:val="center"/>
        <w:rPr>
          <w:rFonts w:ascii="Times New Roman" w:hAnsi="Times New Roman"/>
          <w:b/>
          <w:bCs/>
          <w:sz w:val="24"/>
          <w:szCs w:val="24"/>
        </w:rPr>
      </w:pPr>
    </w:p>
    <w:p w:rsidR="00134337" w:rsidRPr="00FF1CBF" w:rsidRDefault="00134337" w:rsidP="00C66D29">
      <w:pPr>
        <w:spacing w:after="0"/>
        <w:jc w:val="center"/>
        <w:rPr>
          <w:rFonts w:ascii="Times New Roman" w:hAnsi="Times New Roman"/>
          <w:b/>
          <w:bCs/>
          <w:sz w:val="24"/>
          <w:szCs w:val="24"/>
        </w:rPr>
      </w:pPr>
      <w:r w:rsidRPr="00FF1CBF">
        <w:rPr>
          <w:rFonts w:ascii="Times New Roman" w:hAnsi="Times New Roman"/>
          <w:b/>
          <w:bCs/>
          <w:sz w:val="24"/>
          <w:szCs w:val="24"/>
        </w:rPr>
        <w:t>Базисные аспекты Программы развития МКДОУ детского сада «Малыш»</w:t>
      </w:r>
    </w:p>
    <w:p w:rsidR="00134337" w:rsidRPr="00FF1CBF" w:rsidRDefault="00134337" w:rsidP="00C66D29">
      <w:pPr>
        <w:spacing w:after="0"/>
        <w:jc w:val="center"/>
        <w:rPr>
          <w:rFonts w:ascii="Times New Roman" w:hAnsi="Times New Roman"/>
          <w:sz w:val="24"/>
          <w:szCs w:val="24"/>
        </w:rPr>
      </w:pPr>
    </w:p>
    <w:p w:rsidR="00134337" w:rsidRPr="00FF1CBF" w:rsidRDefault="00134337" w:rsidP="00C66D29">
      <w:pPr>
        <w:spacing w:after="0"/>
        <w:ind w:firstLine="708"/>
        <w:jc w:val="both"/>
        <w:rPr>
          <w:rFonts w:ascii="Times New Roman" w:hAnsi="Times New Roman"/>
          <w:sz w:val="24"/>
          <w:szCs w:val="24"/>
        </w:rPr>
      </w:pPr>
      <w:r w:rsidRPr="00FF1CBF">
        <w:rPr>
          <w:rFonts w:ascii="Times New Roman" w:hAnsi="Times New Roman"/>
          <w:sz w:val="24"/>
          <w:szCs w:val="24"/>
        </w:rPr>
        <w:t>МКДОУ детский сад «Малыш» является частью образовательной системы г. Городовиковска.</w:t>
      </w:r>
    </w:p>
    <w:p w:rsidR="00134337" w:rsidRPr="00FF1CBF" w:rsidRDefault="00134337" w:rsidP="00C66D29">
      <w:pPr>
        <w:spacing w:after="0"/>
        <w:ind w:firstLine="567"/>
        <w:jc w:val="both"/>
        <w:rPr>
          <w:rFonts w:ascii="Times New Roman" w:hAnsi="Times New Roman"/>
          <w:bCs/>
          <w:iCs/>
          <w:sz w:val="24"/>
          <w:szCs w:val="24"/>
        </w:rPr>
      </w:pPr>
      <w:r w:rsidRPr="00FF1CBF">
        <w:rPr>
          <w:rFonts w:ascii="Times New Roman" w:hAnsi="Times New Roman"/>
          <w:bCs/>
          <w:iCs/>
          <w:sz w:val="24"/>
          <w:szCs w:val="24"/>
        </w:rPr>
        <w:t xml:space="preserve"> Программа развития МКДОУ – локальная образовательная система и её содержание определяется муниципальной, региональной и Федеральной программами развития образовательной системы.  </w:t>
      </w:r>
    </w:p>
    <w:p w:rsidR="00134337" w:rsidRPr="00FF1CBF" w:rsidRDefault="00134337" w:rsidP="00C66D29">
      <w:pPr>
        <w:spacing w:after="0"/>
        <w:ind w:firstLine="567"/>
        <w:jc w:val="both"/>
        <w:rPr>
          <w:rFonts w:ascii="Times New Roman" w:hAnsi="Times New Roman"/>
          <w:sz w:val="24"/>
          <w:szCs w:val="24"/>
        </w:rPr>
      </w:pPr>
      <w:r w:rsidRPr="00FF1CBF">
        <w:rPr>
          <w:rFonts w:ascii="Times New Roman" w:hAnsi="Times New Roman"/>
          <w:sz w:val="24"/>
          <w:szCs w:val="24"/>
        </w:rPr>
        <w:t>Современная концепция развития МКДОУ детский сад «Малыш» опирается на:</w:t>
      </w:r>
    </w:p>
    <w:p w:rsidR="00134337" w:rsidRPr="00FF1CBF" w:rsidRDefault="00134337" w:rsidP="00C66D29">
      <w:pPr>
        <w:spacing w:after="0"/>
        <w:ind w:firstLine="709"/>
        <w:jc w:val="both"/>
        <w:rPr>
          <w:rFonts w:ascii="Times New Roman" w:hAnsi="Times New Roman"/>
          <w:bCs/>
          <w:iCs/>
          <w:sz w:val="24"/>
          <w:szCs w:val="24"/>
        </w:rPr>
      </w:pPr>
      <w:r w:rsidRPr="00FF1CBF">
        <w:rPr>
          <w:rFonts w:ascii="Times New Roman" w:hAnsi="Times New Roman"/>
          <w:bCs/>
          <w:iCs/>
          <w:sz w:val="24"/>
          <w:szCs w:val="24"/>
        </w:rPr>
        <w:t>- учет образовательных, социально-педагогических потребностей  общества</w:t>
      </w:r>
    </w:p>
    <w:p w:rsidR="00134337" w:rsidRPr="00FF1CBF" w:rsidRDefault="00134337" w:rsidP="00C66D29">
      <w:pPr>
        <w:spacing w:after="0"/>
        <w:ind w:firstLine="709"/>
        <w:jc w:val="both"/>
        <w:rPr>
          <w:rFonts w:ascii="Times New Roman" w:hAnsi="Times New Roman"/>
          <w:bCs/>
          <w:iCs/>
          <w:sz w:val="24"/>
          <w:szCs w:val="24"/>
        </w:rPr>
      </w:pPr>
      <w:r w:rsidRPr="00FF1CBF">
        <w:rPr>
          <w:rFonts w:ascii="Times New Roman" w:hAnsi="Times New Roman"/>
          <w:bCs/>
          <w:iCs/>
          <w:sz w:val="24"/>
          <w:szCs w:val="24"/>
        </w:rPr>
        <w:t>- индивидуальный подход в развитии каждого ребёнка</w:t>
      </w:r>
    </w:p>
    <w:p w:rsidR="00134337" w:rsidRPr="00FF1CBF" w:rsidRDefault="00134337" w:rsidP="00C66D29">
      <w:pPr>
        <w:spacing w:after="0"/>
        <w:ind w:firstLine="709"/>
        <w:jc w:val="both"/>
        <w:rPr>
          <w:rFonts w:ascii="Times New Roman" w:hAnsi="Times New Roman"/>
          <w:bCs/>
          <w:iCs/>
          <w:sz w:val="24"/>
          <w:szCs w:val="24"/>
        </w:rPr>
      </w:pPr>
      <w:r w:rsidRPr="00FF1CBF">
        <w:rPr>
          <w:rFonts w:ascii="Times New Roman" w:hAnsi="Times New Roman"/>
          <w:bCs/>
          <w:iCs/>
          <w:sz w:val="24"/>
          <w:szCs w:val="24"/>
        </w:rPr>
        <w:t>- рациональное использование ресурсов образовательной системы</w:t>
      </w:r>
    </w:p>
    <w:p w:rsidR="00134337" w:rsidRPr="00FF1CBF" w:rsidRDefault="00134337" w:rsidP="00C66D29">
      <w:pPr>
        <w:spacing w:after="0"/>
        <w:ind w:firstLine="709"/>
        <w:jc w:val="both"/>
        <w:rPr>
          <w:rFonts w:ascii="Times New Roman" w:hAnsi="Times New Roman"/>
          <w:bCs/>
          <w:iCs/>
          <w:sz w:val="24"/>
          <w:szCs w:val="24"/>
        </w:rPr>
      </w:pPr>
      <w:r w:rsidRPr="00FF1CBF">
        <w:rPr>
          <w:rFonts w:ascii="Times New Roman" w:hAnsi="Times New Roman"/>
          <w:bCs/>
          <w:iCs/>
          <w:sz w:val="24"/>
          <w:szCs w:val="24"/>
        </w:rPr>
        <w:t>- учёт социокультурной среды развития образовательной деятельности</w:t>
      </w:r>
    </w:p>
    <w:p w:rsidR="00134337" w:rsidRPr="00FF1CBF" w:rsidRDefault="00134337" w:rsidP="00C66D29">
      <w:pPr>
        <w:spacing w:after="0"/>
        <w:ind w:firstLine="709"/>
        <w:jc w:val="both"/>
        <w:rPr>
          <w:rFonts w:ascii="Times New Roman" w:hAnsi="Times New Roman"/>
          <w:bCs/>
          <w:iCs/>
          <w:sz w:val="24"/>
          <w:szCs w:val="24"/>
        </w:rPr>
      </w:pPr>
      <w:r w:rsidRPr="00FF1CBF">
        <w:rPr>
          <w:rFonts w:ascii="Times New Roman" w:hAnsi="Times New Roman"/>
          <w:bCs/>
          <w:iCs/>
          <w:sz w:val="24"/>
          <w:szCs w:val="24"/>
        </w:rPr>
        <w:t>- взаимосотрудничество с другими образовательными учреждениями, структурами.</w:t>
      </w:r>
    </w:p>
    <w:p w:rsidR="00134337" w:rsidRPr="00FF1CBF" w:rsidRDefault="00134337" w:rsidP="00C66D29">
      <w:pPr>
        <w:spacing w:after="0"/>
        <w:ind w:firstLine="567"/>
        <w:jc w:val="both"/>
        <w:rPr>
          <w:rFonts w:ascii="Times New Roman" w:hAnsi="Times New Roman"/>
          <w:sz w:val="24"/>
          <w:szCs w:val="24"/>
        </w:rPr>
      </w:pPr>
      <w:r w:rsidRPr="00FF1CBF">
        <w:rPr>
          <w:rFonts w:ascii="Times New Roman" w:hAnsi="Times New Roman"/>
          <w:sz w:val="24"/>
          <w:szCs w:val="24"/>
        </w:rPr>
        <w:t xml:space="preserve">Программа будет успешно реализоваться, если поставленные задачи будут своевременны, конкретны, эффективны   </w:t>
      </w:r>
    </w:p>
    <w:p w:rsidR="00134337" w:rsidRPr="00FF1CBF" w:rsidRDefault="00134337" w:rsidP="00C66D29">
      <w:pPr>
        <w:spacing w:after="0"/>
        <w:ind w:firstLine="567"/>
        <w:jc w:val="both"/>
        <w:rPr>
          <w:rFonts w:ascii="Times New Roman" w:hAnsi="Times New Roman"/>
          <w:sz w:val="24"/>
          <w:szCs w:val="24"/>
        </w:rPr>
      </w:pPr>
      <w:r w:rsidRPr="00FF1CBF">
        <w:rPr>
          <w:rFonts w:ascii="Times New Roman" w:hAnsi="Times New Roman"/>
          <w:sz w:val="24"/>
          <w:szCs w:val="24"/>
        </w:rPr>
        <w:t>Программа развития МКДОУ учитывает:</w:t>
      </w:r>
    </w:p>
    <w:p w:rsidR="00134337" w:rsidRPr="00FF1CBF" w:rsidRDefault="00134337" w:rsidP="00C66D29">
      <w:pPr>
        <w:spacing w:after="0"/>
        <w:ind w:firstLine="709"/>
        <w:rPr>
          <w:rFonts w:ascii="Times New Roman" w:hAnsi="Times New Roman"/>
          <w:sz w:val="24"/>
          <w:szCs w:val="24"/>
        </w:rPr>
      </w:pPr>
      <w:r w:rsidRPr="00FF1CBF">
        <w:rPr>
          <w:rFonts w:ascii="Times New Roman" w:hAnsi="Times New Roman"/>
          <w:b/>
          <w:bCs/>
          <w:i/>
          <w:iCs/>
          <w:sz w:val="24"/>
          <w:szCs w:val="24"/>
        </w:rPr>
        <w:t xml:space="preserve">- </w:t>
      </w:r>
      <w:r w:rsidRPr="00FF1CBF">
        <w:rPr>
          <w:rFonts w:ascii="Times New Roman" w:hAnsi="Times New Roman"/>
          <w:bCs/>
          <w:iCs/>
          <w:sz w:val="24"/>
          <w:szCs w:val="24"/>
        </w:rPr>
        <w:t>цели и задачи муниципальной образовательной системы;</w:t>
      </w:r>
    </w:p>
    <w:p w:rsidR="00134337" w:rsidRPr="00FF1CBF" w:rsidRDefault="00134337" w:rsidP="00C66D29">
      <w:pPr>
        <w:spacing w:after="0"/>
        <w:ind w:firstLine="709"/>
        <w:rPr>
          <w:rFonts w:ascii="Times New Roman" w:hAnsi="Times New Roman"/>
          <w:bCs/>
          <w:iCs/>
          <w:sz w:val="24"/>
          <w:szCs w:val="24"/>
        </w:rPr>
      </w:pPr>
      <w:r w:rsidRPr="00FF1CBF">
        <w:rPr>
          <w:rFonts w:ascii="Times New Roman" w:hAnsi="Times New Roman"/>
          <w:bCs/>
          <w:iCs/>
          <w:sz w:val="24"/>
          <w:szCs w:val="24"/>
        </w:rPr>
        <w:t>- постановку конкретных задач, соответствующих направлениям деятельности детского сада.</w:t>
      </w:r>
    </w:p>
    <w:p w:rsidR="00134337" w:rsidRPr="00B629D9" w:rsidRDefault="00134337" w:rsidP="00C66D29">
      <w:pPr>
        <w:spacing w:after="0"/>
        <w:ind w:firstLine="709"/>
        <w:rPr>
          <w:rFonts w:ascii="Times New Roman" w:hAnsi="Times New Roman"/>
          <w:sz w:val="24"/>
          <w:szCs w:val="24"/>
          <w:u w:val="single"/>
        </w:rPr>
      </w:pPr>
    </w:p>
    <w:p w:rsidR="00134337" w:rsidRPr="00B629D9" w:rsidRDefault="00134337" w:rsidP="00B629D9">
      <w:pPr>
        <w:spacing w:after="0" w:line="240" w:lineRule="auto"/>
        <w:jc w:val="center"/>
        <w:rPr>
          <w:rFonts w:ascii="Times New Roman" w:hAnsi="Times New Roman"/>
          <w:b/>
          <w:bCs/>
          <w:sz w:val="24"/>
          <w:szCs w:val="24"/>
        </w:rPr>
      </w:pPr>
      <w:r w:rsidRPr="00B629D9">
        <w:rPr>
          <w:rFonts w:ascii="Times New Roman" w:hAnsi="Times New Roman"/>
          <w:b/>
          <w:bCs/>
          <w:sz w:val="24"/>
          <w:szCs w:val="24"/>
        </w:rPr>
        <w:t>Основные мероприятия по реализации Программы развития</w:t>
      </w:r>
    </w:p>
    <w:p w:rsidR="00134337" w:rsidRPr="00B629D9" w:rsidRDefault="00134337" w:rsidP="00B629D9">
      <w:pPr>
        <w:spacing w:after="0" w:line="240" w:lineRule="auto"/>
        <w:jc w:val="center"/>
        <w:rPr>
          <w:rFonts w:ascii="Times New Roman" w:hAnsi="Times New Roman"/>
          <w:b/>
          <w:bCs/>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126"/>
        <w:gridCol w:w="4111"/>
        <w:gridCol w:w="1701"/>
        <w:gridCol w:w="2076"/>
      </w:tblGrid>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Концептуальные направления </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Направление развития</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Период реализации, годы</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Содержательные характеристики       </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1</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Управление качеством дошкольного образования</w:t>
            </w:r>
          </w:p>
        </w:tc>
        <w:tc>
          <w:tcPr>
            <w:tcW w:w="4111" w:type="dxa"/>
          </w:tcPr>
          <w:p w:rsidR="00134337" w:rsidRPr="00B629D9" w:rsidRDefault="00134337" w:rsidP="00B629D9">
            <w:pPr>
              <w:pStyle w:val="aff3"/>
              <w:numPr>
                <w:ilvl w:val="1"/>
                <w:numId w:val="2"/>
              </w:numPr>
              <w:tabs>
                <w:tab w:val="clear" w:pos="1080"/>
                <w:tab w:val="num" w:pos="34"/>
              </w:tabs>
              <w:ind w:left="0" w:firstLine="142"/>
            </w:pPr>
            <w:r w:rsidRPr="00B629D9">
              <w:t>Создание условий и форм организации образовательного процесса (предпочтение</w:t>
            </w:r>
          </w:p>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отдается игровой, совместной и самостоятельной деятельности детей)</w:t>
            </w:r>
          </w:p>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2.Создание условий для внедрения образовательных технологий (проективная деятельность, применение</w:t>
            </w:r>
            <w:r w:rsidR="00151296">
              <w:rPr>
                <w:rFonts w:ascii="Times New Roman" w:hAnsi="Times New Roman"/>
                <w:sz w:val="24"/>
                <w:szCs w:val="24"/>
              </w:rPr>
              <w:t xml:space="preserve"> </w:t>
            </w:r>
            <w:r w:rsidRPr="00747A40">
              <w:rPr>
                <w:rFonts w:ascii="Times New Roman" w:hAnsi="Times New Roman"/>
                <w:sz w:val="24"/>
                <w:szCs w:val="24"/>
              </w:rPr>
              <w:t>информационных технологий, технология «портфолио» детей и др.)</w:t>
            </w:r>
          </w:p>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3.Обновления методического и дидактического обеспечения, внедрения информационных технологии в образовательный и управленческий процесс</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2021-2026</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b/>
                <w:bCs/>
                <w:sz w:val="24"/>
                <w:szCs w:val="24"/>
              </w:rPr>
              <w:t> </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Программное обеспечение, методики, технологии   </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Обновление основных и дополнительных образовательных программ.</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2021-2023</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Внедрение инновационных технологий, «портфолио» педагогов и воспитанников, проектной деятельности.</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3</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Информатизация дошкольного образования</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Внедрение новых информационных технологий  в образовательный и управленческий процесс</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2021-2023</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b/>
                <w:bCs/>
                <w:sz w:val="24"/>
                <w:szCs w:val="24"/>
              </w:rPr>
              <w:t> </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4</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Здоровьесберегающие технологии   </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Формирование культуры здорового образа жизни у детей и родителей</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2021-2023</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b/>
                <w:bCs/>
                <w:sz w:val="24"/>
                <w:szCs w:val="24"/>
              </w:rPr>
              <w:t> </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5</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Безопасность образовательного процесса       </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Укрепление материально-технической базы детского сада. </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2021 - 2023</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Построение динамичной, безопасной развивающей среды в соответствии с ФГОС ДО</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6</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Кадровая политика </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Повышение профессионального мастерства педагогов, обучение молодых специалистов, участие в конкурсном движении</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 2021-2023</w:t>
            </w:r>
          </w:p>
        </w:tc>
        <w:tc>
          <w:tcPr>
            <w:tcW w:w="2076" w:type="dxa"/>
          </w:tcPr>
          <w:p w:rsidR="00134337" w:rsidRPr="00747A40" w:rsidRDefault="00134337" w:rsidP="00B629D9">
            <w:pPr>
              <w:spacing w:after="0" w:line="240" w:lineRule="auto"/>
              <w:rPr>
                <w:rFonts w:ascii="Times New Roman" w:hAnsi="Times New Roman"/>
                <w:sz w:val="24"/>
                <w:szCs w:val="24"/>
              </w:rPr>
            </w:pP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7</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Государственно-общественное самоуправление (во всех Целевых программах)</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 xml:space="preserve">Усиление роли родителей и признание за ними права участия при решении важнейших вопросов обеспечения образовательного процесса МБДОУ </w:t>
            </w:r>
          </w:p>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(«Родительский комитет», родительские клубы)</w:t>
            </w:r>
          </w:p>
        </w:tc>
        <w:tc>
          <w:tcPr>
            <w:tcW w:w="1701" w:type="dxa"/>
          </w:tcPr>
          <w:p w:rsidR="00134337" w:rsidRPr="00747A40" w:rsidRDefault="00134337" w:rsidP="00B17D9B">
            <w:pPr>
              <w:spacing w:after="0" w:line="240" w:lineRule="auto"/>
              <w:rPr>
                <w:rFonts w:ascii="Times New Roman" w:hAnsi="Times New Roman"/>
                <w:sz w:val="24"/>
                <w:szCs w:val="24"/>
              </w:rPr>
            </w:pPr>
            <w:r w:rsidRPr="00747A40">
              <w:rPr>
                <w:rFonts w:ascii="Times New Roman" w:hAnsi="Times New Roman"/>
                <w:sz w:val="24"/>
                <w:szCs w:val="24"/>
              </w:rPr>
              <w:t>2021-2022</w:t>
            </w:r>
          </w:p>
        </w:tc>
        <w:tc>
          <w:tcPr>
            <w:tcW w:w="2076" w:type="dxa"/>
          </w:tcPr>
          <w:p w:rsidR="00134337" w:rsidRPr="00AB7545" w:rsidRDefault="00134337" w:rsidP="00B629D9">
            <w:pPr>
              <w:spacing w:after="0" w:line="240" w:lineRule="auto"/>
              <w:rPr>
                <w:rFonts w:ascii="Times New Roman" w:hAnsi="Times New Roman"/>
                <w:sz w:val="24"/>
                <w:szCs w:val="24"/>
              </w:rPr>
            </w:pPr>
            <w:r w:rsidRPr="00AB7545">
              <w:rPr>
                <w:rFonts w:ascii="Times New Roman" w:hAnsi="Times New Roman"/>
                <w:sz w:val="24"/>
                <w:szCs w:val="24"/>
              </w:rPr>
              <w:t>Совета родителей ДОУ</w:t>
            </w:r>
          </w:p>
        </w:tc>
      </w:tr>
      <w:tr w:rsidR="00134337" w:rsidRPr="00747A40" w:rsidTr="00B629D9">
        <w:tc>
          <w:tcPr>
            <w:tcW w:w="534"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8</w:t>
            </w:r>
          </w:p>
        </w:tc>
        <w:tc>
          <w:tcPr>
            <w:tcW w:w="212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Организации-партнеры во всех Целевых программах)</w:t>
            </w:r>
          </w:p>
        </w:tc>
        <w:tc>
          <w:tcPr>
            <w:tcW w:w="411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Расширение связей с учреждениями культуры и спорта, здравоохранения, общественными организациями        </w:t>
            </w:r>
          </w:p>
        </w:tc>
        <w:tc>
          <w:tcPr>
            <w:tcW w:w="1701"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2021-2026</w:t>
            </w:r>
          </w:p>
        </w:tc>
        <w:tc>
          <w:tcPr>
            <w:tcW w:w="2076" w:type="dxa"/>
          </w:tcPr>
          <w:p w:rsidR="00134337" w:rsidRPr="00747A40" w:rsidRDefault="00134337" w:rsidP="00B629D9">
            <w:pPr>
              <w:spacing w:after="0" w:line="240" w:lineRule="auto"/>
              <w:rPr>
                <w:rFonts w:ascii="Times New Roman" w:hAnsi="Times New Roman"/>
                <w:sz w:val="24"/>
                <w:szCs w:val="24"/>
              </w:rPr>
            </w:pPr>
            <w:r w:rsidRPr="00747A40">
              <w:rPr>
                <w:rFonts w:ascii="Times New Roman" w:hAnsi="Times New Roman"/>
                <w:sz w:val="24"/>
                <w:szCs w:val="24"/>
              </w:rPr>
              <w:t>Заключение договоров о сотрудничестве</w:t>
            </w:r>
          </w:p>
        </w:tc>
      </w:tr>
    </w:tbl>
    <w:p w:rsidR="00134337" w:rsidRDefault="00134337" w:rsidP="00494CF1">
      <w:pPr>
        <w:rPr>
          <w:rFonts w:ascii="Georgia" w:hAnsi="Georgia"/>
          <w:b/>
          <w:bCs/>
        </w:rPr>
      </w:pPr>
      <w:r w:rsidRPr="000D2413">
        <w:rPr>
          <w:rFonts w:ascii="Georgia" w:hAnsi="Georgia"/>
          <w:b/>
          <w:bCs/>
        </w:rPr>
        <w:t> </w:t>
      </w:r>
    </w:p>
    <w:p w:rsidR="00134337" w:rsidRPr="00B17D9B" w:rsidRDefault="00134337" w:rsidP="00C66D29">
      <w:pPr>
        <w:spacing w:after="0"/>
        <w:jc w:val="center"/>
        <w:rPr>
          <w:rFonts w:ascii="Times New Roman" w:hAnsi="Times New Roman"/>
          <w:b/>
          <w:bCs/>
          <w:sz w:val="24"/>
          <w:szCs w:val="24"/>
        </w:rPr>
      </w:pPr>
      <w:r w:rsidRPr="00B17D9B">
        <w:rPr>
          <w:rFonts w:ascii="Times New Roman" w:hAnsi="Times New Roman"/>
          <w:b/>
          <w:bCs/>
          <w:sz w:val="24"/>
          <w:szCs w:val="24"/>
        </w:rPr>
        <w:t>Целевая программа «Управление качеством воспитатель</w:t>
      </w:r>
      <w:r>
        <w:rPr>
          <w:rFonts w:ascii="Times New Roman" w:hAnsi="Times New Roman"/>
          <w:b/>
          <w:bCs/>
          <w:sz w:val="24"/>
          <w:szCs w:val="24"/>
        </w:rPr>
        <w:t xml:space="preserve">но- </w:t>
      </w:r>
      <w:r w:rsidRPr="00B17D9B">
        <w:rPr>
          <w:rFonts w:ascii="Times New Roman" w:hAnsi="Times New Roman"/>
          <w:b/>
          <w:bCs/>
          <w:sz w:val="24"/>
          <w:szCs w:val="24"/>
        </w:rPr>
        <w:t>образовательного процесса в контексте реализации ФГОС ДО»</w:t>
      </w:r>
    </w:p>
    <w:p w:rsidR="00134337" w:rsidRPr="00B17D9B" w:rsidRDefault="00134337" w:rsidP="00C66D29">
      <w:pPr>
        <w:spacing w:after="0"/>
        <w:jc w:val="center"/>
        <w:rPr>
          <w:rFonts w:ascii="Times New Roman" w:hAnsi="Times New Roman"/>
          <w:sz w:val="24"/>
          <w:szCs w:val="24"/>
        </w:rPr>
      </w:pPr>
    </w:p>
    <w:p w:rsidR="00134337" w:rsidRPr="00B17D9B" w:rsidRDefault="00134337" w:rsidP="00C66D29">
      <w:pPr>
        <w:spacing w:after="0"/>
        <w:jc w:val="both"/>
        <w:rPr>
          <w:rFonts w:ascii="Times New Roman" w:hAnsi="Times New Roman"/>
          <w:sz w:val="24"/>
          <w:szCs w:val="24"/>
        </w:rPr>
      </w:pPr>
      <w:r w:rsidRPr="00B17D9B">
        <w:rPr>
          <w:rFonts w:ascii="Times New Roman" w:hAnsi="Times New Roman"/>
          <w:b/>
          <w:bCs/>
          <w:sz w:val="24"/>
          <w:szCs w:val="24"/>
        </w:rPr>
        <w:t> Проблема</w:t>
      </w:r>
      <w:r w:rsidRPr="00B17D9B">
        <w:rPr>
          <w:rFonts w:ascii="Times New Roman" w:hAnsi="Times New Roman"/>
          <w:sz w:val="24"/>
          <w:szCs w:val="24"/>
        </w:rPr>
        <w:t>: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 и детьми с разными стартовыми возможностями.</w:t>
      </w:r>
    </w:p>
    <w:p w:rsidR="00134337" w:rsidRPr="00B17D9B" w:rsidRDefault="00134337" w:rsidP="00C66D29">
      <w:pPr>
        <w:spacing w:after="0"/>
        <w:jc w:val="both"/>
        <w:rPr>
          <w:rFonts w:ascii="Times New Roman" w:hAnsi="Times New Roman"/>
          <w:b/>
          <w:bCs/>
          <w:sz w:val="24"/>
          <w:szCs w:val="24"/>
        </w:rPr>
      </w:pPr>
    </w:p>
    <w:p w:rsidR="00134337" w:rsidRPr="00B17D9B" w:rsidRDefault="00134337" w:rsidP="00C66D29">
      <w:pPr>
        <w:spacing w:after="0"/>
        <w:jc w:val="both"/>
        <w:rPr>
          <w:rFonts w:ascii="Times New Roman" w:hAnsi="Times New Roman"/>
          <w:sz w:val="24"/>
          <w:szCs w:val="24"/>
        </w:rPr>
      </w:pPr>
      <w:r w:rsidRPr="00B17D9B">
        <w:rPr>
          <w:rFonts w:ascii="Times New Roman" w:hAnsi="Times New Roman"/>
          <w:b/>
          <w:bCs/>
          <w:sz w:val="24"/>
          <w:szCs w:val="24"/>
        </w:rPr>
        <w:t>Цель:</w:t>
      </w:r>
      <w:r w:rsidRPr="00B17D9B">
        <w:rPr>
          <w:rFonts w:ascii="Times New Roman" w:hAnsi="Times New Roman"/>
          <w:sz w:val="24"/>
          <w:szCs w:val="24"/>
        </w:rPr>
        <w:t> Создание условий для участия всех заинтересованных субъектов в управлении качеством образования в МКДОУ детский сад «Малыш».  Соответствие уровня и качества подготовки выпускников ДОУ требованиям государственных образовательных стандартов дошкольного образования.</w:t>
      </w:r>
    </w:p>
    <w:p w:rsidR="00134337" w:rsidRPr="00B17D9B" w:rsidRDefault="00134337" w:rsidP="00C66D29">
      <w:pPr>
        <w:spacing w:after="0"/>
        <w:jc w:val="both"/>
        <w:rPr>
          <w:rFonts w:ascii="Times New Roman" w:hAnsi="Times New Roman"/>
          <w:b/>
          <w:bCs/>
          <w:sz w:val="24"/>
          <w:szCs w:val="24"/>
        </w:rPr>
      </w:pPr>
      <w:r w:rsidRPr="00B17D9B">
        <w:rPr>
          <w:rFonts w:ascii="Times New Roman" w:hAnsi="Times New Roman"/>
          <w:b/>
          <w:bCs/>
          <w:sz w:val="24"/>
          <w:szCs w:val="24"/>
        </w:rPr>
        <w:t>Задачи:</w:t>
      </w:r>
    </w:p>
    <w:p w:rsidR="00134337" w:rsidRPr="00B17D9B" w:rsidRDefault="00134337" w:rsidP="00C66D29">
      <w:pPr>
        <w:spacing w:after="0"/>
        <w:jc w:val="both"/>
        <w:rPr>
          <w:rFonts w:ascii="Times New Roman" w:hAnsi="Times New Roman"/>
          <w:bCs/>
          <w:sz w:val="24"/>
          <w:szCs w:val="24"/>
        </w:rPr>
      </w:pPr>
      <w:r w:rsidRPr="00B17D9B">
        <w:rPr>
          <w:rFonts w:ascii="Times New Roman" w:hAnsi="Times New Roman"/>
          <w:bCs/>
          <w:sz w:val="24"/>
          <w:szCs w:val="24"/>
        </w:rPr>
        <w:t>1. Организовать эффективное взаимодействие всех специалистов ДОУ для выполнения</w:t>
      </w:r>
    </w:p>
    <w:p w:rsidR="00134337" w:rsidRPr="00B17D9B" w:rsidRDefault="00134337" w:rsidP="00C66D29">
      <w:pPr>
        <w:spacing w:after="0"/>
        <w:jc w:val="both"/>
        <w:rPr>
          <w:rFonts w:ascii="Times New Roman" w:hAnsi="Times New Roman"/>
          <w:bCs/>
          <w:sz w:val="24"/>
          <w:szCs w:val="24"/>
        </w:rPr>
      </w:pPr>
      <w:r w:rsidRPr="00B17D9B">
        <w:rPr>
          <w:rFonts w:ascii="Times New Roman" w:hAnsi="Times New Roman"/>
          <w:bCs/>
          <w:sz w:val="24"/>
          <w:szCs w:val="24"/>
        </w:rPr>
        <w:t>требований по созданию условий осуществления образовательного процесса</w:t>
      </w:r>
    </w:p>
    <w:p w:rsidR="00134337" w:rsidRPr="00B17D9B" w:rsidRDefault="00134337" w:rsidP="00C66D29">
      <w:pPr>
        <w:spacing w:after="0"/>
        <w:jc w:val="both"/>
        <w:rPr>
          <w:rFonts w:ascii="Times New Roman" w:hAnsi="Times New Roman"/>
          <w:bCs/>
          <w:sz w:val="24"/>
          <w:szCs w:val="24"/>
        </w:rPr>
      </w:pPr>
    </w:p>
    <w:p w:rsidR="00134337" w:rsidRPr="00B17D9B" w:rsidRDefault="00134337" w:rsidP="00C66D29">
      <w:pPr>
        <w:spacing w:after="0"/>
        <w:jc w:val="both"/>
        <w:rPr>
          <w:rFonts w:ascii="Times New Roman" w:hAnsi="Times New Roman"/>
          <w:bCs/>
          <w:sz w:val="24"/>
          <w:szCs w:val="24"/>
        </w:rPr>
      </w:pPr>
      <w:r w:rsidRPr="00B17D9B">
        <w:rPr>
          <w:rFonts w:ascii="Times New Roman" w:hAnsi="Times New Roman"/>
          <w:bCs/>
          <w:sz w:val="24"/>
          <w:szCs w:val="24"/>
        </w:rPr>
        <w:t>2. Создать систему методического и дидактического обеспечения проектной</w:t>
      </w:r>
    </w:p>
    <w:p w:rsidR="00134337" w:rsidRPr="00B17D9B" w:rsidRDefault="00134337" w:rsidP="00C66D29">
      <w:pPr>
        <w:spacing w:after="0"/>
        <w:jc w:val="both"/>
        <w:rPr>
          <w:rFonts w:ascii="Times New Roman" w:hAnsi="Times New Roman"/>
          <w:bCs/>
          <w:sz w:val="24"/>
          <w:szCs w:val="24"/>
        </w:rPr>
      </w:pPr>
      <w:r w:rsidRPr="00B17D9B">
        <w:rPr>
          <w:rFonts w:ascii="Times New Roman" w:hAnsi="Times New Roman"/>
          <w:bCs/>
          <w:sz w:val="24"/>
          <w:szCs w:val="24"/>
        </w:rPr>
        <w:t>деятельности, удобную для использования её педагогами в ежедневной работе.</w:t>
      </w:r>
    </w:p>
    <w:p w:rsidR="00134337" w:rsidRPr="00B17D9B" w:rsidRDefault="00134337" w:rsidP="00C66D29">
      <w:pPr>
        <w:spacing w:after="0"/>
        <w:jc w:val="both"/>
        <w:rPr>
          <w:rFonts w:ascii="Times New Roman" w:hAnsi="Times New Roman"/>
          <w:bCs/>
          <w:sz w:val="24"/>
          <w:szCs w:val="24"/>
        </w:rPr>
      </w:pPr>
    </w:p>
    <w:p w:rsidR="00134337" w:rsidRPr="00B17D9B" w:rsidRDefault="00134337" w:rsidP="00C66D29">
      <w:pPr>
        <w:spacing w:after="0"/>
        <w:jc w:val="both"/>
        <w:rPr>
          <w:rFonts w:ascii="Times New Roman" w:hAnsi="Times New Roman"/>
          <w:bCs/>
          <w:sz w:val="24"/>
          <w:szCs w:val="24"/>
        </w:rPr>
      </w:pPr>
      <w:r w:rsidRPr="00B17D9B">
        <w:rPr>
          <w:rFonts w:ascii="Times New Roman" w:hAnsi="Times New Roman"/>
          <w:bCs/>
          <w:sz w:val="24"/>
          <w:szCs w:val="24"/>
        </w:rPr>
        <w:t>3. Организовать эффективное взаимодействие педагогического коллектива для</w:t>
      </w:r>
    </w:p>
    <w:p w:rsidR="00134337" w:rsidRPr="00B17D9B" w:rsidRDefault="00134337" w:rsidP="00C66D29">
      <w:pPr>
        <w:spacing w:after="0"/>
        <w:jc w:val="both"/>
        <w:rPr>
          <w:rFonts w:ascii="Times New Roman" w:hAnsi="Times New Roman"/>
          <w:bCs/>
          <w:sz w:val="24"/>
          <w:szCs w:val="24"/>
        </w:rPr>
      </w:pPr>
      <w:r w:rsidRPr="00B17D9B">
        <w:rPr>
          <w:rFonts w:ascii="Times New Roman" w:hAnsi="Times New Roman"/>
          <w:bCs/>
          <w:sz w:val="24"/>
          <w:szCs w:val="24"/>
        </w:rPr>
        <w:t>выполнения требований к содержанию образовательного процесса.</w:t>
      </w:r>
    </w:p>
    <w:p w:rsidR="00134337" w:rsidRPr="00B17D9B" w:rsidRDefault="00134337" w:rsidP="00C66D29">
      <w:pPr>
        <w:spacing w:after="0"/>
        <w:rPr>
          <w:rFonts w:ascii="Times New Roman" w:hAnsi="Times New Roman"/>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12"/>
        <w:gridCol w:w="1276"/>
        <w:gridCol w:w="2268"/>
        <w:gridCol w:w="2409"/>
        <w:gridCol w:w="1755"/>
      </w:tblGrid>
      <w:tr w:rsidR="00134337" w:rsidRPr="00C66D29" w:rsidTr="00360713">
        <w:tc>
          <w:tcPr>
            <w:tcW w:w="540" w:type="dxa"/>
          </w:tcPr>
          <w:p w:rsidR="00134337" w:rsidRPr="00C66D29" w:rsidRDefault="00134337" w:rsidP="00C66D29">
            <w:pPr>
              <w:spacing w:after="0" w:line="240" w:lineRule="auto"/>
              <w:rPr>
                <w:rFonts w:ascii="Times New Roman" w:hAnsi="Times New Roman"/>
                <w:b/>
                <w:sz w:val="24"/>
                <w:szCs w:val="24"/>
              </w:rPr>
            </w:pPr>
            <w:r w:rsidRPr="00C66D29">
              <w:rPr>
                <w:rFonts w:ascii="Times New Roman" w:hAnsi="Times New Roman"/>
                <w:b/>
                <w:sz w:val="24"/>
                <w:szCs w:val="24"/>
              </w:rPr>
              <w:t>№</w:t>
            </w:r>
          </w:p>
        </w:tc>
        <w:tc>
          <w:tcPr>
            <w:tcW w:w="2012" w:type="dxa"/>
          </w:tcPr>
          <w:p w:rsidR="00134337" w:rsidRPr="00C66D29" w:rsidRDefault="00134337" w:rsidP="00C66D29">
            <w:pPr>
              <w:spacing w:after="0" w:line="240" w:lineRule="auto"/>
              <w:rPr>
                <w:rFonts w:ascii="Times New Roman" w:hAnsi="Times New Roman"/>
                <w:b/>
                <w:sz w:val="24"/>
                <w:szCs w:val="24"/>
              </w:rPr>
            </w:pPr>
            <w:r w:rsidRPr="00C66D29">
              <w:rPr>
                <w:rFonts w:ascii="Times New Roman" w:hAnsi="Times New Roman"/>
                <w:b/>
                <w:sz w:val="24"/>
                <w:szCs w:val="24"/>
              </w:rPr>
              <w:t>Мероприятия</w:t>
            </w:r>
          </w:p>
        </w:tc>
        <w:tc>
          <w:tcPr>
            <w:tcW w:w="1276" w:type="dxa"/>
          </w:tcPr>
          <w:p w:rsidR="00134337" w:rsidRPr="00C66D29" w:rsidRDefault="00134337" w:rsidP="00C66D29">
            <w:pPr>
              <w:spacing w:after="0" w:line="240" w:lineRule="auto"/>
              <w:rPr>
                <w:rFonts w:ascii="Times New Roman" w:hAnsi="Times New Roman"/>
                <w:b/>
                <w:sz w:val="24"/>
                <w:szCs w:val="24"/>
              </w:rPr>
            </w:pPr>
            <w:r w:rsidRPr="00C66D29">
              <w:rPr>
                <w:rFonts w:ascii="Times New Roman" w:hAnsi="Times New Roman"/>
                <w:b/>
                <w:sz w:val="24"/>
                <w:szCs w:val="24"/>
              </w:rPr>
              <w:t>Этапы, сроки их выполнения.</w:t>
            </w:r>
          </w:p>
        </w:tc>
        <w:tc>
          <w:tcPr>
            <w:tcW w:w="2268" w:type="dxa"/>
          </w:tcPr>
          <w:p w:rsidR="00134337" w:rsidRPr="00C66D29" w:rsidRDefault="00134337" w:rsidP="00C66D29">
            <w:pPr>
              <w:spacing w:after="0" w:line="240" w:lineRule="auto"/>
              <w:rPr>
                <w:rFonts w:ascii="Times New Roman" w:hAnsi="Times New Roman"/>
                <w:b/>
                <w:sz w:val="24"/>
                <w:szCs w:val="24"/>
              </w:rPr>
            </w:pPr>
            <w:r w:rsidRPr="00C66D29">
              <w:rPr>
                <w:rFonts w:ascii="Times New Roman" w:hAnsi="Times New Roman"/>
                <w:b/>
                <w:sz w:val="24"/>
                <w:szCs w:val="24"/>
              </w:rPr>
              <w:t>Сведения об источниках, формах, механизмах, привлечения трудовых, материальных ресурсов для реализации программы</w:t>
            </w:r>
          </w:p>
        </w:tc>
        <w:tc>
          <w:tcPr>
            <w:tcW w:w="2409" w:type="dxa"/>
          </w:tcPr>
          <w:p w:rsidR="00134337" w:rsidRPr="00C66D29" w:rsidRDefault="00134337" w:rsidP="00C66D29">
            <w:pPr>
              <w:spacing w:after="0" w:line="240" w:lineRule="auto"/>
              <w:rPr>
                <w:rFonts w:ascii="Times New Roman" w:hAnsi="Times New Roman"/>
                <w:b/>
                <w:sz w:val="24"/>
                <w:szCs w:val="24"/>
              </w:rPr>
            </w:pPr>
            <w:r w:rsidRPr="00C66D29">
              <w:rPr>
                <w:rFonts w:ascii="Times New Roman" w:hAnsi="Times New Roman"/>
                <w:b/>
                <w:sz w:val="24"/>
                <w:szCs w:val="24"/>
              </w:rPr>
              <w:t>Источники финансирования</w:t>
            </w:r>
          </w:p>
        </w:tc>
        <w:tc>
          <w:tcPr>
            <w:tcW w:w="1755" w:type="dxa"/>
          </w:tcPr>
          <w:p w:rsidR="00134337" w:rsidRPr="00C66D29" w:rsidRDefault="00134337" w:rsidP="00C66D29">
            <w:pPr>
              <w:spacing w:after="0" w:line="240" w:lineRule="auto"/>
              <w:rPr>
                <w:rFonts w:ascii="Times New Roman" w:hAnsi="Times New Roman"/>
                <w:b/>
                <w:sz w:val="24"/>
                <w:szCs w:val="24"/>
              </w:rPr>
            </w:pPr>
            <w:r w:rsidRPr="00C66D29">
              <w:rPr>
                <w:rFonts w:ascii="Times New Roman" w:hAnsi="Times New Roman"/>
                <w:b/>
                <w:sz w:val="24"/>
                <w:szCs w:val="24"/>
              </w:rPr>
              <w:t>Исполнители</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1</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Формирование нормативно – правовой базы</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2021-2022</w:t>
            </w:r>
          </w:p>
        </w:tc>
        <w:tc>
          <w:tcPr>
            <w:tcW w:w="2268" w:type="dxa"/>
          </w:tcPr>
          <w:p w:rsidR="00134337" w:rsidRPr="00C66D29" w:rsidRDefault="00134337" w:rsidP="00C66D29">
            <w:pPr>
              <w:spacing w:after="0" w:line="240" w:lineRule="auto"/>
              <w:rPr>
                <w:rFonts w:ascii="Times New Roman" w:hAnsi="Times New Roman"/>
                <w:sz w:val="24"/>
                <w:szCs w:val="24"/>
              </w:rPr>
            </w:pP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 педагоги МКДОУ</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Обновление образовательной программы, в соответствии с изменениями системы образования, запросов семей воспитанников, общества, в соответствии с требованиями ФГОС ДО</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2021-2022</w:t>
            </w:r>
          </w:p>
        </w:tc>
        <w:tc>
          <w:tcPr>
            <w:tcW w:w="2268" w:type="dxa"/>
          </w:tcPr>
          <w:p w:rsidR="00134337" w:rsidRPr="00C66D29" w:rsidRDefault="00134337" w:rsidP="00C66D29">
            <w:pPr>
              <w:spacing w:after="0" w:line="240" w:lineRule="auto"/>
              <w:rPr>
                <w:rFonts w:ascii="Times New Roman" w:hAnsi="Times New Roman"/>
                <w:sz w:val="24"/>
                <w:szCs w:val="24"/>
              </w:rPr>
            </w:pP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3</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Мониторинг достижений детьми</w:t>
            </w:r>
          </w:p>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результатов освоения основной</w:t>
            </w:r>
          </w:p>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образовательной программы</w:t>
            </w:r>
          </w:p>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дошкольного образования в</w:t>
            </w:r>
          </w:p>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соответствии с ФГОС</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2021-2026</w:t>
            </w:r>
          </w:p>
        </w:tc>
        <w:tc>
          <w:tcPr>
            <w:tcW w:w="2268"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Разработка и совершенствование банка диагностических методик для детей и педагогов МКДОУ</w:t>
            </w: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 педагоги МКДОУ</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4</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Проведение мероприятий по адаптации  детей  в МКДОУ</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2021-2026</w:t>
            </w:r>
          </w:p>
        </w:tc>
        <w:tc>
          <w:tcPr>
            <w:tcW w:w="2268"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Групповая и индивидуальная работа с детьми и родителями, проводимая специалистами, воспитателями групп</w:t>
            </w: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 специалисты МКДОУ</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5</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Развитие проектной деятельности ОУ: уточнение концептуальных направлений развития ОУ</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2021-2022</w:t>
            </w:r>
          </w:p>
        </w:tc>
        <w:tc>
          <w:tcPr>
            <w:tcW w:w="2268"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Работа творческой группы - планирование, аналитическая деятельность</w:t>
            </w: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 педагоги МКДОУ</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6</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2021-2022</w:t>
            </w:r>
          </w:p>
        </w:tc>
        <w:tc>
          <w:tcPr>
            <w:tcW w:w="2268" w:type="dxa"/>
          </w:tcPr>
          <w:p w:rsidR="00134337" w:rsidRPr="00C66D29" w:rsidRDefault="00134337" w:rsidP="00C66D29">
            <w:pPr>
              <w:spacing w:after="0" w:line="240" w:lineRule="auto"/>
              <w:rPr>
                <w:rFonts w:ascii="Times New Roman" w:hAnsi="Times New Roman"/>
                <w:sz w:val="24"/>
                <w:szCs w:val="24"/>
              </w:rPr>
            </w:pP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Старший воспитатель, педагоги МКДОУ</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7</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Разработка системы контроля качества оказываемых образовательных услуг</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2021-2023</w:t>
            </w:r>
          </w:p>
        </w:tc>
        <w:tc>
          <w:tcPr>
            <w:tcW w:w="2268" w:type="dxa"/>
          </w:tcPr>
          <w:p w:rsidR="00134337" w:rsidRPr="00C66D29" w:rsidRDefault="00134337" w:rsidP="00C66D29">
            <w:pPr>
              <w:spacing w:after="0" w:line="240" w:lineRule="auto"/>
              <w:rPr>
                <w:rFonts w:ascii="Times New Roman" w:hAnsi="Times New Roman"/>
                <w:sz w:val="24"/>
                <w:szCs w:val="24"/>
              </w:rPr>
            </w:pP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8</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Составление плана взаимодействия педагогов, родителей, специалистов по направлениям развития воспитанников</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2021-2022</w:t>
            </w:r>
          </w:p>
        </w:tc>
        <w:tc>
          <w:tcPr>
            <w:tcW w:w="2268" w:type="dxa"/>
          </w:tcPr>
          <w:p w:rsidR="00134337" w:rsidRPr="00C66D29" w:rsidRDefault="00134337" w:rsidP="00C66D29">
            <w:pPr>
              <w:spacing w:after="0" w:line="240" w:lineRule="auto"/>
              <w:rPr>
                <w:rFonts w:ascii="Times New Roman" w:hAnsi="Times New Roman"/>
                <w:sz w:val="24"/>
                <w:szCs w:val="24"/>
              </w:rPr>
            </w:pP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w:t>
            </w:r>
          </w:p>
        </w:tc>
      </w:tr>
      <w:tr w:rsidR="00134337" w:rsidRPr="00C66D29" w:rsidTr="00360713">
        <w:tc>
          <w:tcPr>
            <w:tcW w:w="540"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9</w:t>
            </w:r>
          </w:p>
        </w:tc>
        <w:tc>
          <w:tcPr>
            <w:tcW w:w="2012"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Разработка циклограммы мероприятий по повышению компетентности родителей в вопросах воспитания и образования детей   </w:t>
            </w:r>
          </w:p>
        </w:tc>
        <w:tc>
          <w:tcPr>
            <w:tcW w:w="1276"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2021-2026</w:t>
            </w:r>
          </w:p>
        </w:tc>
        <w:tc>
          <w:tcPr>
            <w:tcW w:w="2268" w:type="dxa"/>
          </w:tcPr>
          <w:p w:rsidR="00134337" w:rsidRPr="00C66D29" w:rsidRDefault="00134337" w:rsidP="00C66D29">
            <w:pPr>
              <w:spacing w:after="0" w:line="240" w:lineRule="auto"/>
              <w:rPr>
                <w:rFonts w:ascii="Times New Roman" w:hAnsi="Times New Roman"/>
                <w:sz w:val="24"/>
                <w:szCs w:val="24"/>
              </w:rPr>
            </w:pPr>
          </w:p>
        </w:tc>
        <w:tc>
          <w:tcPr>
            <w:tcW w:w="2409"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Без финансирования</w:t>
            </w:r>
          </w:p>
        </w:tc>
        <w:tc>
          <w:tcPr>
            <w:tcW w:w="1755" w:type="dxa"/>
          </w:tcPr>
          <w:p w:rsidR="00134337" w:rsidRPr="00C66D29" w:rsidRDefault="00134337" w:rsidP="00C66D29">
            <w:pPr>
              <w:spacing w:after="0" w:line="240" w:lineRule="auto"/>
              <w:rPr>
                <w:rFonts w:ascii="Times New Roman" w:hAnsi="Times New Roman"/>
                <w:sz w:val="24"/>
                <w:szCs w:val="24"/>
              </w:rPr>
            </w:pPr>
            <w:r w:rsidRPr="00C66D29">
              <w:rPr>
                <w:rFonts w:ascii="Times New Roman" w:hAnsi="Times New Roman"/>
                <w:sz w:val="24"/>
                <w:szCs w:val="24"/>
              </w:rPr>
              <w:t>Заведующий МКДОУ, старший воспитатель</w:t>
            </w:r>
          </w:p>
        </w:tc>
      </w:tr>
    </w:tbl>
    <w:p w:rsidR="00134337" w:rsidRPr="00C66D29" w:rsidRDefault="00134337" w:rsidP="00C66D29">
      <w:pPr>
        <w:spacing w:after="0" w:line="240" w:lineRule="auto"/>
        <w:rPr>
          <w:rFonts w:ascii="Times New Roman" w:hAnsi="Times New Roman"/>
          <w:b/>
          <w:bCs/>
          <w:sz w:val="24"/>
          <w:szCs w:val="24"/>
        </w:rPr>
      </w:pPr>
    </w:p>
    <w:p w:rsidR="00134337" w:rsidRPr="00C66D29" w:rsidRDefault="00134337" w:rsidP="00C66D29">
      <w:pPr>
        <w:spacing w:after="0" w:line="240" w:lineRule="auto"/>
        <w:jc w:val="both"/>
        <w:rPr>
          <w:rFonts w:ascii="Times New Roman" w:hAnsi="Times New Roman"/>
          <w:b/>
          <w:bCs/>
          <w:sz w:val="24"/>
          <w:szCs w:val="24"/>
        </w:rPr>
      </w:pPr>
      <w:r w:rsidRPr="00C66D29">
        <w:rPr>
          <w:rFonts w:ascii="Times New Roman" w:hAnsi="Times New Roman"/>
          <w:b/>
          <w:bCs/>
          <w:sz w:val="24"/>
          <w:szCs w:val="24"/>
        </w:rPr>
        <w:t>Социальный эффект:</w:t>
      </w:r>
    </w:p>
    <w:p w:rsidR="00134337" w:rsidRPr="00C66D29" w:rsidRDefault="00134337" w:rsidP="00C66D29">
      <w:pPr>
        <w:spacing w:after="0" w:line="240" w:lineRule="auto"/>
        <w:jc w:val="both"/>
        <w:rPr>
          <w:rFonts w:ascii="Times New Roman" w:hAnsi="Times New Roman"/>
          <w:sz w:val="24"/>
          <w:szCs w:val="24"/>
        </w:rPr>
      </w:pPr>
      <w:r w:rsidRPr="00C66D29">
        <w:rPr>
          <w:rFonts w:ascii="Times New Roman" w:hAnsi="Times New Roman"/>
          <w:sz w:val="24"/>
          <w:szCs w:val="24"/>
        </w:rPr>
        <w:t>Повышение качества образовательного процесса</w:t>
      </w:r>
      <w:bookmarkStart w:id="0" w:name="1.1"/>
      <w:bookmarkEnd w:id="0"/>
      <w:r w:rsidRPr="00C66D29">
        <w:rPr>
          <w:rFonts w:ascii="Times New Roman" w:hAnsi="Times New Roman"/>
          <w:sz w:val="24"/>
          <w:szCs w:val="24"/>
        </w:rPr>
        <w:t xml:space="preserve"> МКДОУ</w:t>
      </w:r>
    </w:p>
    <w:p w:rsidR="00134337" w:rsidRPr="00C66D29" w:rsidRDefault="00134337" w:rsidP="00C66D29">
      <w:pPr>
        <w:spacing w:after="0" w:line="240" w:lineRule="auto"/>
        <w:jc w:val="both"/>
        <w:rPr>
          <w:rFonts w:ascii="Times New Roman" w:hAnsi="Times New Roman"/>
          <w:sz w:val="24"/>
          <w:szCs w:val="24"/>
        </w:rPr>
      </w:pPr>
    </w:p>
    <w:p w:rsidR="00134337" w:rsidRPr="00C66D29" w:rsidRDefault="00134337" w:rsidP="00C66D29">
      <w:pPr>
        <w:spacing w:after="0" w:line="240" w:lineRule="auto"/>
        <w:jc w:val="center"/>
        <w:rPr>
          <w:rFonts w:ascii="Times New Roman" w:hAnsi="Times New Roman"/>
          <w:b/>
          <w:bCs/>
          <w:sz w:val="24"/>
          <w:szCs w:val="24"/>
        </w:rPr>
      </w:pPr>
    </w:p>
    <w:p w:rsidR="00134337" w:rsidRPr="00C66D29" w:rsidRDefault="00134337" w:rsidP="00C66D29">
      <w:pPr>
        <w:spacing w:after="0" w:line="240" w:lineRule="auto"/>
        <w:jc w:val="center"/>
        <w:rPr>
          <w:rFonts w:ascii="Times New Roman" w:hAnsi="Times New Roman"/>
          <w:b/>
          <w:bCs/>
          <w:sz w:val="24"/>
          <w:szCs w:val="24"/>
        </w:rPr>
      </w:pPr>
    </w:p>
    <w:p w:rsidR="00134337" w:rsidRPr="00C66D29" w:rsidRDefault="00134337" w:rsidP="00C66D29">
      <w:pPr>
        <w:spacing w:after="0" w:line="240" w:lineRule="auto"/>
        <w:jc w:val="center"/>
        <w:rPr>
          <w:rFonts w:ascii="Times New Roman" w:hAnsi="Times New Roman"/>
          <w:b/>
          <w:bCs/>
          <w:sz w:val="24"/>
          <w:szCs w:val="24"/>
        </w:rPr>
      </w:pPr>
    </w:p>
    <w:p w:rsidR="00134337" w:rsidRPr="00C66D29" w:rsidRDefault="00134337" w:rsidP="00C66D29">
      <w:pPr>
        <w:spacing w:after="0" w:line="240" w:lineRule="auto"/>
        <w:jc w:val="center"/>
        <w:rPr>
          <w:rFonts w:ascii="Times New Roman" w:hAnsi="Times New Roman"/>
          <w:b/>
          <w:bCs/>
          <w:sz w:val="24"/>
          <w:szCs w:val="24"/>
        </w:rPr>
      </w:pPr>
    </w:p>
    <w:p w:rsidR="00134337" w:rsidRDefault="00134337" w:rsidP="00494CF1">
      <w:pPr>
        <w:jc w:val="center"/>
        <w:rPr>
          <w:rFonts w:ascii="Times New Roman" w:hAnsi="Times New Roman"/>
          <w:b/>
          <w:bCs/>
          <w:sz w:val="24"/>
          <w:szCs w:val="24"/>
        </w:rPr>
      </w:pPr>
    </w:p>
    <w:p w:rsidR="00134337" w:rsidRDefault="00134337" w:rsidP="00494CF1">
      <w:pPr>
        <w:jc w:val="center"/>
        <w:rPr>
          <w:rFonts w:ascii="Times New Roman" w:hAnsi="Times New Roman"/>
          <w:b/>
          <w:bCs/>
          <w:sz w:val="24"/>
          <w:szCs w:val="24"/>
        </w:rPr>
      </w:pPr>
    </w:p>
    <w:p w:rsidR="00134337" w:rsidRPr="00AB7545" w:rsidRDefault="00134337" w:rsidP="00C66D29">
      <w:pPr>
        <w:spacing w:after="0"/>
        <w:jc w:val="center"/>
        <w:rPr>
          <w:rFonts w:ascii="Times New Roman" w:hAnsi="Times New Roman"/>
          <w:b/>
          <w:bCs/>
          <w:sz w:val="24"/>
          <w:szCs w:val="24"/>
        </w:rPr>
      </w:pPr>
      <w:r w:rsidRPr="00AB7545">
        <w:rPr>
          <w:rFonts w:ascii="Times New Roman" w:hAnsi="Times New Roman"/>
          <w:b/>
          <w:bCs/>
          <w:sz w:val="24"/>
          <w:szCs w:val="24"/>
        </w:rPr>
        <w:t>Проект 1.1. Оптимизация программного обеспечения, методик, технологий.</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i/>
          <w:iCs/>
          <w:sz w:val="24"/>
          <w:szCs w:val="24"/>
        </w:rPr>
        <w:t>Проблема:</w:t>
      </w:r>
      <w:r w:rsidRPr="00AB7545">
        <w:rPr>
          <w:rFonts w:ascii="Times New Roman" w:hAnsi="Times New Roman"/>
          <w:sz w:val="24"/>
          <w:szCs w:val="24"/>
        </w:rPr>
        <w:t xml:space="preserve"> Объективная необходимость ориентировать молодых и начинающих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i/>
          <w:iCs/>
          <w:sz w:val="24"/>
          <w:szCs w:val="24"/>
        </w:rPr>
        <w:t>Цель:</w:t>
      </w:r>
      <w:r w:rsidRPr="00AB7545">
        <w:rPr>
          <w:rFonts w:ascii="Times New Roman" w:hAnsi="Times New Roman"/>
          <w:sz w:val="24"/>
          <w:szCs w:val="24"/>
        </w:rPr>
        <w:t> создание условий для обучения молодых и начинающих педагогов ДОУ технологиям проектирования и естественного включения семьи в проектную деятельность.</w:t>
      </w:r>
    </w:p>
    <w:p w:rsidR="00134337" w:rsidRPr="00AB7545" w:rsidRDefault="00134337" w:rsidP="00C66D29">
      <w:pPr>
        <w:spacing w:after="0"/>
        <w:jc w:val="both"/>
        <w:rPr>
          <w:rFonts w:ascii="Times New Roman" w:hAnsi="Times New Roman"/>
          <w:b/>
          <w:bCs/>
          <w:i/>
          <w:iCs/>
          <w:sz w:val="24"/>
          <w:szCs w:val="24"/>
        </w:rPr>
      </w:pPr>
      <w:r w:rsidRPr="00AB7545">
        <w:rPr>
          <w:rFonts w:ascii="Times New Roman" w:hAnsi="Times New Roman"/>
          <w:b/>
          <w:bCs/>
          <w:i/>
          <w:iCs/>
          <w:sz w:val="24"/>
          <w:szCs w:val="24"/>
        </w:rPr>
        <w:t>Задачи:</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 Переориентировать молодых и начинающих педагогов на приоритет игровой, самостоятельной деятельности ребенка, обучить их методам вовлечения семей в проектную деятельность.</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 Развивать социальное партнерство в процессе вовлечения детей дошкольного возраста в проектную деятельность.</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 Организовать эффективное сетевое взаимодействие с партнерами детского сада посредством сети Интернет.</w:t>
      </w:r>
    </w:p>
    <w:p w:rsidR="00134337" w:rsidRPr="00AB7545" w:rsidRDefault="00134337" w:rsidP="00494CF1">
      <w:pPr>
        <w:rPr>
          <w:rFonts w:ascii="Times New Roman" w:hAnsi="Times New Roman"/>
          <w:sz w:val="24"/>
          <w:szCs w:val="24"/>
        </w:rPr>
      </w:pPr>
      <w:r w:rsidRPr="00AB7545">
        <w:rPr>
          <w:rFonts w:ascii="Times New Roman" w:hAnsi="Times New Roman"/>
          <w:sz w:val="24"/>
          <w:szCs w:val="24"/>
        </w:rPr>
        <w:t>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
        <w:gridCol w:w="3436"/>
        <w:gridCol w:w="1701"/>
        <w:gridCol w:w="2268"/>
        <w:gridCol w:w="2410"/>
      </w:tblGrid>
      <w:tr w:rsidR="00134337" w:rsidRPr="00AB7545" w:rsidTr="00A103CC">
        <w:tc>
          <w:tcPr>
            <w:tcW w:w="533" w:type="dxa"/>
          </w:tcPr>
          <w:p w:rsidR="00134337" w:rsidRPr="00AB7545" w:rsidRDefault="00134337" w:rsidP="00A103CC">
            <w:pPr>
              <w:rPr>
                <w:rFonts w:ascii="Times New Roman" w:hAnsi="Times New Roman"/>
                <w:b/>
                <w:sz w:val="24"/>
                <w:szCs w:val="24"/>
              </w:rPr>
            </w:pPr>
            <w:r w:rsidRPr="00AB7545">
              <w:rPr>
                <w:rFonts w:ascii="Times New Roman" w:hAnsi="Times New Roman"/>
                <w:b/>
                <w:sz w:val="24"/>
                <w:szCs w:val="24"/>
              </w:rPr>
              <w:t>№</w:t>
            </w:r>
          </w:p>
        </w:tc>
        <w:tc>
          <w:tcPr>
            <w:tcW w:w="3436" w:type="dxa"/>
          </w:tcPr>
          <w:p w:rsidR="00134337" w:rsidRPr="00AB7545" w:rsidRDefault="00134337" w:rsidP="00A103CC">
            <w:pPr>
              <w:rPr>
                <w:rFonts w:ascii="Times New Roman" w:hAnsi="Times New Roman"/>
                <w:b/>
                <w:sz w:val="24"/>
                <w:szCs w:val="24"/>
              </w:rPr>
            </w:pPr>
            <w:r w:rsidRPr="00AB7545">
              <w:rPr>
                <w:rFonts w:ascii="Times New Roman" w:hAnsi="Times New Roman"/>
                <w:b/>
                <w:sz w:val="24"/>
                <w:szCs w:val="24"/>
              </w:rPr>
              <w:t>Мероприятия</w:t>
            </w:r>
          </w:p>
        </w:tc>
        <w:tc>
          <w:tcPr>
            <w:tcW w:w="1701" w:type="dxa"/>
          </w:tcPr>
          <w:p w:rsidR="00134337" w:rsidRPr="00AB7545" w:rsidRDefault="00134337" w:rsidP="00A103CC">
            <w:pPr>
              <w:rPr>
                <w:rFonts w:ascii="Times New Roman" w:hAnsi="Times New Roman"/>
                <w:b/>
                <w:sz w:val="24"/>
                <w:szCs w:val="24"/>
              </w:rPr>
            </w:pPr>
            <w:r w:rsidRPr="00AB7545">
              <w:rPr>
                <w:rFonts w:ascii="Times New Roman" w:hAnsi="Times New Roman"/>
                <w:b/>
                <w:sz w:val="24"/>
                <w:szCs w:val="24"/>
              </w:rPr>
              <w:t>Этапы, сроки их выполнения</w:t>
            </w:r>
          </w:p>
        </w:tc>
        <w:tc>
          <w:tcPr>
            <w:tcW w:w="2268" w:type="dxa"/>
          </w:tcPr>
          <w:p w:rsidR="00134337" w:rsidRPr="00AB7545" w:rsidRDefault="00134337" w:rsidP="00A103CC">
            <w:pPr>
              <w:rPr>
                <w:rFonts w:ascii="Times New Roman" w:hAnsi="Times New Roman"/>
                <w:b/>
                <w:sz w:val="24"/>
                <w:szCs w:val="24"/>
              </w:rPr>
            </w:pPr>
            <w:r w:rsidRPr="00AB7545">
              <w:rPr>
                <w:rFonts w:ascii="Times New Roman" w:hAnsi="Times New Roman"/>
                <w:b/>
                <w:sz w:val="24"/>
                <w:szCs w:val="24"/>
              </w:rPr>
              <w:t>Источники финансирования</w:t>
            </w:r>
          </w:p>
        </w:tc>
        <w:tc>
          <w:tcPr>
            <w:tcW w:w="2410" w:type="dxa"/>
          </w:tcPr>
          <w:p w:rsidR="00134337" w:rsidRPr="00AB7545" w:rsidRDefault="00134337" w:rsidP="00A103CC">
            <w:pPr>
              <w:rPr>
                <w:rFonts w:ascii="Times New Roman" w:hAnsi="Times New Roman"/>
                <w:b/>
                <w:sz w:val="24"/>
                <w:szCs w:val="24"/>
              </w:rPr>
            </w:pPr>
            <w:r w:rsidRPr="00AB7545">
              <w:rPr>
                <w:rFonts w:ascii="Times New Roman" w:hAnsi="Times New Roman"/>
                <w:b/>
                <w:sz w:val="24"/>
                <w:szCs w:val="24"/>
              </w:rPr>
              <w:t>Исполнители</w:t>
            </w:r>
          </w:p>
        </w:tc>
      </w:tr>
      <w:tr w:rsidR="00134337" w:rsidRPr="00AB7545" w:rsidTr="00AB7545">
        <w:trPr>
          <w:trHeight w:val="701"/>
        </w:trPr>
        <w:tc>
          <w:tcPr>
            <w:tcW w:w="533"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1</w:t>
            </w:r>
          </w:p>
        </w:tc>
        <w:tc>
          <w:tcPr>
            <w:tcW w:w="3436"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Разработка системы обучения педагогов применению проектного метода в образовательном процессе</w:t>
            </w:r>
          </w:p>
        </w:tc>
        <w:tc>
          <w:tcPr>
            <w:tcW w:w="1701"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2021-2022</w:t>
            </w:r>
          </w:p>
        </w:tc>
        <w:tc>
          <w:tcPr>
            <w:tcW w:w="2268"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Без финансирования</w:t>
            </w:r>
          </w:p>
        </w:tc>
        <w:tc>
          <w:tcPr>
            <w:tcW w:w="2410"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AB7545">
        <w:trPr>
          <w:trHeight w:val="1989"/>
        </w:trPr>
        <w:tc>
          <w:tcPr>
            <w:tcW w:w="533"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2</w:t>
            </w:r>
          </w:p>
        </w:tc>
        <w:tc>
          <w:tcPr>
            <w:tcW w:w="3436"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Создание проектов взаимодействия МКДОУ и семьи, разработка мероприятий в рамках этих проектов по взаимодействию с семьей воспитанников</w:t>
            </w:r>
          </w:p>
        </w:tc>
        <w:tc>
          <w:tcPr>
            <w:tcW w:w="1701"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2021-2023</w:t>
            </w:r>
          </w:p>
        </w:tc>
        <w:tc>
          <w:tcPr>
            <w:tcW w:w="2268"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Без финансирования</w:t>
            </w:r>
          </w:p>
        </w:tc>
        <w:tc>
          <w:tcPr>
            <w:tcW w:w="2410" w:type="dxa"/>
          </w:tcPr>
          <w:p w:rsidR="00134337" w:rsidRPr="00AB7545" w:rsidRDefault="00134337" w:rsidP="00A103CC">
            <w:pPr>
              <w:rPr>
                <w:rFonts w:ascii="Times New Roman" w:hAnsi="Times New Roman"/>
                <w:sz w:val="24"/>
                <w:szCs w:val="24"/>
              </w:rPr>
            </w:pPr>
            <w:r>
              <w:rPr>
                <w:rFonts w:ascii="Times New Roman" w:hAnsi="Times New Roman"/>
                <w:sz w:val="24"/>
                <w:szCs w:val="24"/>
              </w:rPr>
              <w:t>Заведующий МК</w:t>
            </w:r>
            <w:r w:rsidRPr="00AB7545">
              <w:rPr>
                <w:rFonts w:ascii="Times New Roman" w:hAnsi="Times New Roman"/>
                <w:sz w:val="24"/>
                <w:szCs w:val="24"/>
              </w:rPr>
              <w:t xml:space="preserve">ДОУ, </w:t>
            </w:r>
            <w:r>
              <w:rPr>
                <w:rFonts w:ascii="Times New Roman" w:hAnsi="Times New Roman"/>
                <w:sz w:val="24"/>
                <w:szCs w:val="24"/>
              </w:rPr>
              <w:t>старший воспитатель, педагоги МК</w:t>
            </w:r>
            <w:r w:rsidRPr="00AB7545">
              <w:rPr>
                <w:rFonts w:ascii="Times New Roman" w:hAnsi="Times New Roman"/>
                <w:sz w:val="24"/>
                <w:szCs w:val="24"/>
              </w:rPr>
              <w:t>ДОУ</w:t>
            </w:r>
          </w:p>
        </w:tc>
      </w:tr>
      <w:tr w:rsidR="00134337" w:rsidRPr="00AB7545" w:rsidTr="00A103CC">
        <w:tc>
          <w:tcPr>
            <w:tcW w:w="533"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3</w:t>
            </w:r>
          </w:p>
        </w:tc>
        <w:tc>
          <w:tcPr>
            <w:tcW w:w="3436"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Разработка методических</w:t>
            </w:r>
            <w:r>
              <w:rPr>
                <w:rFonts w:ascii="Times New Roman" w:hAnsi="Times New Roman"/>
                <w:sz w:val="24"/>
                <w:szCs w:val="24"/>
              </w:rPr>
              <w:t xml:space="preserve"> </w:t>
            </w:r>
            <w:r w:rsidRPr="00AB7545">
              <w:rPr>
                <w:rFonts w:ascii="Times New Roman" w:hAnsi="Times New Roman"/>
                <w:sz w:val="24"/>
                <w:szCs w:val="24"/>
              </w:rPr>
              <w:t>материалов «Инновационные формы взаимодействия с родителями. Совместные проекты»</w:t>
            </w:r>
          </w:p>
        </w:tc>
        <w:tc>
          <w:tcPr>
            <w:tcW w:w="1701" w:type="dxa"/>
          </w:tcPr>
          <w:p w:rsidR="00134337" w:rsidRPr="00AB7545" w:rsidRDefault="00134337" w:rsidP="00A103CC">
            <w:pPr>
              <w:rPr>
                <w:rFonts w:ascii="Times New Roman" w:hAnsi="Times New Roman"/>
                <w:sz w:val="24"/>
                <w:szCs w:val="24"/>
              </w:rPr>
            </w:pPr>
            <w:r>
              <w:rPr>
                <w:rFonts w:ascii="Times New Roman" w:hAnsi="Times New Roman"/>
                <w:sz w:val="24"/>
                <w:szCs w:val="24"/>
              </w:rPr>
              <w:t>2021-2025</w:t>
            </w:r>
          </w:p>
        </w:tc>
        <w:tc>
          <w:tcPr>
            <w:tcW w:w="2268"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Без финансирования</w:t>
            </w:r>
          </w:p>
        </w:tc>
        <w:tc>
          <w:tcPr>
            <w:tcW w:w="2410" w:type="dxa"/>
          </w:tcPr>
          <w:p w:rsidR="00134337" w:rsidRPr="00AB7545" w:rsidRDefault="00134337" w:rsidP="00A103CC">
            <w:pPr>
              <w:rPr>
                <w:rFonts w:ascii="Times New Roman" w:hAnsi="Times New Roman"/>
                <w:sz w:val="24"/>
                <w:szCs w:val="24"/>
              </w:rPr>
            </w:pPr>
            <w:r>
              <w:rPr>
                <w:rFonts w:ascii="Times New Roman" w:hAnsi="Times New Roman"/>
                <w:sz w:val="24"/>
                <w:szCs w:val="24"/>
              </w:rPr>
              <w:t>Заведующий МК</w:t>
            </w:r>
            <w:r w:rsidRPr="00AB7545">
              <w:rPr>
                <w:rFonts w:ascii="Times New Roman" w:hAnsi="Times New Roman"/>
                <w:sz w:val="24"/>
                <w:szCs w:val="24"/>
              </w:rPr>
              <w:t xml:space="preserve">ДОУ, </w:t>
            </w:r>
            <w:r>
              <w:rPr>
                <w:rFonts w:ascii="Times New Roman" w:hAnsi="Times New Roman"/>
                <w:sz w:val="24"/>
                <w:szCs w:val="24"/>
              </w:rPr>
              <w:t>старший воспитатель, педагоги МК</w:t>
            </w:r>
            <w:r w:rsidRPr="00AB7545">
              <w:rPr>
                <w:rFonts w:ascii="Times New Roman" w:hAnsi="Times New Roman"/>
                <w:sz w:val="24"/>
                <w:szCs w:val="24"/>
              </w:rPr>
              <w:t>ДОУ</w:t>
            </w:r>
          </w:p>
        </w:tc>
      </w:tr>
      <w:tr w:rsidR="00134337" w:rsidRPr="00AB7545" w:rsidTr="00A103CC">
        <w:tc>
          <w:tcPr>
            <w:tcW w:w="533"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4</w:t>
            </w:r>
          </w:p>
        </w:tc>
        <w:tc>
          <w:tcPr>
            <w:tcW w:w="3436"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Разработка системы проектов по всем возрастам в рамках реализации Образовательной программы, основываясь на комплексно-тематическом планировании, циклограм</w:t>
            </w:r>
            <w:r>
              <w:rPr>
                <w:rFonts w:ascii="Times New Roman" w:hAnsi="Times New Roman"/>
                <w:sz w:val="24"/>
                <w:szCs w:val="24"/>
              </w:rPr>
              <w:t>ме, годовом плане,  традициях МК</w:t>
            </w:r>
            <w:r w:rsidRPr="00AB7545">
              <w:rPr>
                <w:rFonts w:ascii="Times New Roman" w:hAnsi="Times New Roman"/>
                <w:sz w:val="24"/>
                <w:szCs w:val="24"/>
              </w:rPr>
              <w:t>ДОУ</w:t>
            </w:r>
          </w:p>
        </w:tc>
        <w:tc>
          <w:tcPr>
            <w:tcW w:w="1701" w:type="dxa"/>
          </w:tcPr>
          <w:p w:rsidR="00134337" w:rsidRPr="00AB7545" w:rsidRDefault="00134337" w:rsidP="00A103CC">
            <w:pPr>
              <w:rPr>
                <w:rFonts w:ascii="Times New Roman" w:hAnsi="Times New Roman"/>
                <w:sz w:val="24"/>
                <w:szCs w:val="24"/>
              </w:rPr>
            </w:pPr>
            <w:r>
              <w:rPr>
                <w:rFonts w:ascii="Times New Roman" w:hAnsi="Times New Roman"/>
                <w:sz w:val="24"/>
                <w:szCs w:val="24"/>
              </w:rPr>
              <w:t>2021-2024</w:t>
            </w:r>
          </w:p>
        </w:tc>
        <w:tc>
          <w:tcPr>
            <w:tcW w:w="2268" w:type="dxa"/>
          </w:tcPr>
          <w:p w:rsidR="00134337" w:rsidRPr="00AB7545" w:rsidRDefault="00134337" w:rsidP="00A103CC">
            <w:pPr>
              <w:rPr>
                <w:rFonts w:ascii="Times New Roman" w:hAnsi="Times New Roman"/>
                <w:sz w:val="24"/>
                <w:szCs w:val="24"/>
              </w:rPr>
            </w:pPr>
            <w:r w:rsidRPr="00AB7545">
              <w:rPr>
                <w:rFonts w:ascii="Times New Roman" w:hAnsi="Times New Roman"/>
                <w:sz w:val="24"/>
                <w:szCs w:val="24"/>
              </w:rPr>
              <w:t>Без финансирования</w:t>
            </w:r>
          </w:p>
        </w:tc>
        <w:tc>
          <w:tcPr>
            <w:tcW w:w="2410" w:type="dxa"/>
          </w:tcPr>
          <w:p w:rsidR="00134337" w:rsidRPr="00AB7545" w:rsidRDefault="00134337" w:rsidP="00A103CC">
            <w:pPr>
              <w:rPr>
                <w:rFonts w:ascii="Times New Roman" w:hAnsi="Times New Roman"/>
                <w:sz w:val="24"/>
                <w:szCs w:val="24"/>
              </w:rPr>
            </w:pPr>
            <w:r>
              <w:rPr>
                <w:rFonts w:ascii="Times New Roman" w:hAnsi="Times New Roman"/>
                <w:sz w:val="24"/>
                <w:szCs w:val="24"/>
              </w:rPr>
              <w:t>Заведующий МК</w:t>
            </w:r>
            <w:r w:rsidRPr="00AB7545">
              <w:rPr>
                <w:rFonts w:ascii="Times New Roman" w:hAnsi="Times New Roman"/>
                <w:sz w:val="24"/>
                <w:szCs w:val="24"/>
              </w:rPr>
              <w:t xml:space="preserve">ДОУ, </w:t>
            </w:r>
            <w:r>
              <w:rPr>
                <w:rFonts w:ascii="Times New Roman" w:hAnsi="Times New Roman"/>
                <w:sz w:val="24"/>
                <w:szCs w:val="24"/>
              </w:rPr>
              <w:t>старший воспитатель, педагоги МК</w:t>
            </w:r>
            <w:r w:rsidRPr="00AB7545">
              <w:rPr>
                <w:rFonts w:ascii="Times New Roman" w:hAnsi="Times New Roman"/>
                <w:sz w:val="24"/>
                <w:szCs w:val="24"/>
              </w:rPr>
              <w:t>ДОУ</w:t>
            </w:r>
          </w:p>
        </w:tc>
      </w:tr>
    </w:tbl>
    <w:p w:rsidR="00134337" w:rsidRPr="00AB7545" w:rsidRDefault="00134337" w:rsidP="00494CF1">
      <w:pPr>
        <w:rPr>
          <w:rFonts w:ascii="Times New Roman" w:hAnsi="Times New Roman"/>
          <w:b/>
          <w:bCs/>
          <w:i/>
          <w:iCs/>
          <w:sz w:val="24"/>
          <w:szCs w:val="24"/>
        </w:rPr>
      </w:pPr>
    </w:p>
    <w:p w:rsidR="00134337" w:rsidRPr="00AB7545" w:rsidRDefault="00134337" w:rsidP="00C66D29">
      <w:pPr>
        <w:spacing w:after="0"/>
        <w:rPr>
          <w:rFonts w:ascii="Times New Roman" w:hAnsi="Times New Roman"/>
          <w:sz w:val="24"/>
          <w:szCs w:val="24"/>
        </w:rPr>
      </w:pPr>
      <w:r w:rsidRPr="00AB7545">
        <w:rPr>
          <w:rFonts w:ascii="Times New Roman" w:hAnsi="Times New Roman"/>
          <w:b/>
          <w:bCs/>
          <w:i/>
          <w:iCs/>
          <w:sz w:val="24"/>
          <w:szCs w:val="24"/>
        </w:rPr>
        <w:t>Ожидаемый продукт:</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Методические разработки по обучению начинающих педагогов  проектной деятельности.</w:t>
      </w:r>
      <w:r w:rsidRPr="00AB7545">
        <w:rPr>
          <w:rFonts w:ascii="Times New Roman" w:hAnsi="Times New Roman"/>
          <w:sz w:val="24"/>
          <w:szCs w:val="24"/>
        </w:rPr>
        <w:br/>
        <w:t>Внедрение технологии проектирования детской деятельности в МБДОУ.</w:t>
      </w:r>
    </w:p>
    <w:p w:rsidR="00134337" w:rsidRPr="00AB7545" w:rsidRDefault="00134337" w:rsidP="00C66D29">
      <w:pPr>
        <w:spacing w:after="0"/>
        <w:rPr>
          <w:rFonts w:ascii="Times New Roman" w:hAnsi="Times New Roman"/>
          <w:sz w:val="24"/>
          <w:szCs w:val="24"/>
        </w:rPr>
      </w:pPr>
      <w:r w:rsidRPr="00AB7545">
        <w:rPr>
          <w:rFonts w:ascii="Times New Roman" w:hAnsi="Times New Roman"/>
          <w:b/>
          <w:bCs/>
          <w:i/>
          <w:iCs/>
          <w:sz w:val="24"/>
          <w:szCs w:val="24"/>
        </w:rPr>
        <w:t>Социальный эффект: </w:t>
      </w:r>
      <w:r w:rsidRPr="00AB7545">
        <w:rPr>
          <w:rFonts w:ascii="Times New Roman" w:hAnsi="Times New Roman"/>
          <w:sz w:val="24"/>
          <w:szCs w:val="24"/>
        </w:rPr>
        <w:br/>
        <w:t>Обучение родителей взаимодействию с ребенком дома.</w:t>
      </w:r>
      <w:bookmarkStart w:id="1" w:name="1.2"/>
      <w:bookmarkEnd w:id="1"/>
    </w:p>
    <w:p w:rsidR="00134337" w:rsidRPr="00AB7545" w:rsidRDefault="00134337" w:rsidP="00C66D29">
      <w:pPr>
        <w:spacing w:after="0"/>
        <w:rPr>
          <w:rFonts w:ascii="Times New Roman" w:hAnsi="Times New Roman"/>
          <w:sz w:val="24"/>
          <w:szCs w:val="24"/>
        </w:rPr>
      </w:pPr>
    </w:p>
    <w:p w:rsidR="00134337" w:rsidRPr="00AB7545" w:rsidRDefault="00134337" w:rsidP="00C66D29">
      <w:pPr>
        <w:spacing w:after="0"/>
        <w:jc w:val="center"/>
        <w:rPr>
          <w:rFonts w:ascii="Times New Roman" w:hAnsi="Times New Roman"/>
          <w:b/>
          <w:bCs/>
          <w:sz w:val="24"/>
          <w:szCs w:val="24"/>
        </w:rPr>
      </w:pPr>
    </w:p>
    <w:p w:rsidR="00134337" w:rsidRPr="00AB7545" w:rsidRDefault="00134337" w:rsidP="00C66D29">
      <w:pPr>
        <w:spacing w:after="0"/>
        <w:jc w:val="center"/>
        <w:rPr>
          <w:rFonts w:ascii="Times New Roman" w:hAnsi="Times New Roman"/>
          <w:b/>
          <w:bCs/>
          <w:sz w:val="24"/>
          <w:szCs w:val="24"/>
        </w:rPr>
      </w:pPr>
      <w:r w:rsidRPr="00AB7545">
        <w:rPr>
          <w:rFonts w:ascii="Times New Roman" w:hAnsi="Times New Roman"/>
          <w:b/>
          <w:bCs/>
          <w:sz w:val="24"/>
          <w:szCs w:val="24"/>
        </w:rPr>
        <w:t xml:space="preserve">Проект 1.2. </w:t>
      </w:r>
      <w:r>
        <w:rPr>
          <w:rFonts w:ascii="Times New Roman" w:hAnsi="Times New Roman"/>
          <w:b/>
          <w:bCs/>
          <w:sz w:val="24"/>
          <w:szCs w:val="24"/>
        </w:rPr>
        <w:t xml:space="preserve"> </w:t>
      </w:r>
      <w:r w:rsidRPr="00AB7545">
        <w:rPr>
          <w:rFonts w:ascii="Times New Roman" w:hAnsi="Times New Roman"/>
          <w:b/>
          <w:bCs/>
          <w:sz w:val="24"/>
          <w:szCs w:val="24"/>
        </w:rPr>
        <w:t>Информатизация дошкольного образования</w:t>
      </w:r>
    </w:p>
    <w:p w:rsidR="00134337" w:rsidRPr="00AB7545" w:rsidRDefault="00134337" w:rsidP="00C66D29">
      <w:pPr>
        <w:spacing w:after="0"/>
        <w:jc w:val="center"/>
        <w:rPr>
          <w:rFonts w:ascii="Times New Roman" w:hAnsi="Times New Roman"/>
          <w:sz w:val="24"/>
          <w:szCs w:val="24"/>
        </w:rPr>
      </w:pP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i/>
          <w:iCs/>
          <w:sz w:val="24"/>
          <w:szCs w:val="24"/>
        </w:rPr>
        <w:t>Проблема:</w:t>
      </w:r>
      <w:r w:rsidRPr="00AB7545">
        <w:rPr>
          <w:rFonts w:ascii="Times New Roman" w:hAnsi="Times New Roman"/>
          <w:sz w:val="24"/>
          <w:szCs w:val="24"/>
        </w:rPr>
        <w:t> Объективная необходимость в обработке большого объема управленческой и педагогической информации при осуществлении личностно-ориентированной парадигмы образования. Недооценка роли компьютерных технологий в решении этой проблемы.</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i/>
          <w:iCs/>
          <w:sz w:val="24"/>
          <w:szCs w:val="24"/>
        </w:rPr>
        <w:t>Цель:</w:t>
      </w:r>
      <w:r w:rsidRPr="00AB7545">
        <w:rPr>
          <w:rFonts w:ascii="Times New Roman" w:hAnsi="Times New Roman"/>
          <w:sz w:val="24"/>
          <w:szCs w:val="24"/>
        </w:rPr>
        <w:t> Создание условий для повышения уровня профессионального мастерства сотрудников детского сада в применении ИКТ</w:t>
      </w:r>
      <w:r>
        <w:rPr>
          <w:rFonts w:ascii="Times New Roman" w:hAnsi="Times New Roman"/>
          <w:sz w:val="24"/>
          <w:szCs w:val="24"/>
        </w:rPr>
        <w:t xml:space="preserve"> </w:t>
      </w:r>
      <w:r w:rsidRPr="00AB7545">
        <w:rPr>
          <w:rFonts w:ascii="Times New Roman" w:hAnsi="Times New Roman"/>
          <w:sz w:val="24"/>
          <w:szCs w:val="24"/>
        </w:rPr>
        <w:t>- технологии.</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i/>
          <w:iCs/>
          <w:sz w:val="24"/>
          <w:szCs w:val="24"/>
        </w:rPr>
        <w:t>Задачи:</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 Разработать модель применения ИКТ</w:t>
      </w:r>
      <w:r>
        <w:rPr>
          <w:rFonts w:ascii="Times New Roman" w:hAnsi="Times New Roman"/>
          <w:sz w:val="24"/>
          <w:szCs w:val="24"/>
        </w:rPr>
        <w:t xml:space="preserve"> </w:t>
      </w:r>
      <w:r w:rsidRPr="00AB7545">
        <w:rPr>
          <w:rFonts w:ascii="Times New Roman" w:hAnsi="Times New Roman"/>
          <w:sz w:val="24"/>
          <w:szCs w:val="24"/>
        </w:rPr>
        <w:t>-</w:t>
      </w:r>
      <w:r>
        <w:rPr>
          <w:rFonts w:ascii="Times New Roman" w:hAnsi="Times New Roman"/>
          <w:sz w:val="24"/>
          <w:szCs w:val="24"/>
        </w:rPr>
        <w:t xml:space="preserve"> </w:t>
      </w:r>
      <w:r w:rsidRPr="00AB7545">
        <w:rPr>
          <w:rFonts w:ascii="Times New Roman" w:hAnsi="Times New Roman"/>
          <w:sz w:val="24"/>
          <w:szCs w:val="24"/>
        </w:rPr>
        <w:t>технологии в ДОУ для повышения качества воспитательно-образовательного процесса.</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 Совершенствовать документооборот, в том числе календарно-тематическое планирование в ДОУ с применением информационных технологий.</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 Организовать эффективное сетевое взаимодействие.</w:t>
      </w:r>
    </w:p>
    <w:p w:rsidR="00134337" w:rsidRPr="00AB7545" w:rsidRDefault="00134337" w:rsidP="00874435">
      <w:pPr>
        <w:spacing w:after="0" w:line="240" w:lineRule="auto"/>
        <w:jc w:val="both"/>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402"/>
        <w:gridCol w:w="1701"/>
        <w:gridCol w:w="2268"/>
        <w:gridCol w:w="2552"/>
      </w:tblGrid>
      <w:tr w:rsidR="00134337" w:rsidRPr="00AB7545" w:rsidTr="00874435">
        <w:tc>
          <w:tcPr>
            <w:tcW w:w="675" w:type="dxa"/>
          </w:tcPr>
          <w:p w:rsidR="00134337" w:rsidRPr="00AB7545" w:rsidRDefault="00134337" w:rsidP="00874435">
            <w:pPr>
              <w:spacing w:after="0" w:line="240" w:lineRule="auto"/>
              <w:rPr>
                <w:rFonts w:ascii="Times New Roman" w:hAnsi="Times New Roman"/>
                <w:b/>
                <w:sz w:val="24"/>
                <w:szCs w:val="24"/>
              </w:rPr>
            </w:pPr>
            <w:r w:rsidRPr="00AB7545">
              <w:rPr>
                <w:rFonts w:ascii="Times New Roman" w:hAnsi="Times New Roman"/>
                <w:b/>
                <w:sz w:val="24"/>
                <w:szCs w:val="24"/>
              </w:rPr>
              <w:t>№</w:t>
            </w:r>
          </w:p>
        </w:tc>
        <w:tc>
          <w:tcPr>
            <w:tcW w:w="3402" w:type="dxa"/>
          </w:tcPr>
          <w:p w:rsidR="00134337" w:rsidRPr="00AB7545" w:rsidRDefault="00134337" w:rsidP="00874435">
            <w:pPr>
              <w:spacing w:after="0" w:line="240" w:lineRule="auto"/>
              <w:rPr>
                <w:rFonts w:ascii="Times New Roman" w:hAnsi="Times New Roman"/>
                <w:b/>
                <w:sz w:val="24"/>
                <w:szCs w:val="24"/>
              </w:rPr>
            </w:pPr>
            <w:r w:rsidRPr="00AB7545">
              <w:rPr>
                <w:rFonts w:ascii="Times New Roman" w:hAnsi="Times New Roman"/>
                <w:b/>
                <w:sz w:val="24"/>
                <w:szCs w:val="24"/>
              </w:rPr>
              <w:t>Мероприятия</w:t>
            </w:r>
          </w:p>
        </w:tc>
        <w:tc>
          <w:tcPr>
            <w:tcW w:w="1701" w:type="dxa"/>
          </w:tcPr>
          <w:p w:rsidR="00134337" w:rsidRPr="00AB7545" w:rsidRDefault="00134337" w:rsidP="00874435">
            <w:pPr>
              <w:spacing w:after="0" w:line="240" w:lineRule="auto"/>
              <w:rPr>
                <w:rFonts w:ascii="Times New Roman" w:hAnsi="Times New Roman"/>
                <w:b/>
                <w:sz w:val="24"/>
                <w:szCs w:val="24"/>
              </w:rPr>
            </w:pPr>
            <w:r w:rsidRPr="00AB7545">
              <w:rPr>
                <w:rFonts w:ascii="Times New Roman" w:hAnsi="Times New Roman"/>
                <w:b/>
                <w:sz w:val="24"/>
                <w:szCs w:val="24"/>
              </w:rPr>
              <w:t>Этапы, сроки их выполнения</w:t>
            </w:r>
          </w:p>
        </w:tc>
        <w:tc>
          <w:tcPr>
            <w:tcW w:w="2268" w:type="dxa"/>
          </w:tcPr>
          <w:p w:rsidR="00134337" w:rsidRPr="00AB7545" w:rsidRDefault="00134337" w:rsidP="00874435">
            <w:pPr>
              <w:spacing w:after="0" w:line="240" w:lineRule="auto"/>
              <w:rPr>
                <w:rFonts w:ascii="Times New Roman" w:hAnsi="Times New Roman"/>
                <w:b/>
                <w:sz w:val="24"/>
                <w:szCs w:val="24"/>
              </w:rPr>
            </w:pPr>
            <w:r w:rsidRPr="00AB7545">
              <w:rPr>
                <w:rFonts w:ascii="Times New Roman" w:hAnsi="Times New Roman"/>
                <w:b/>
                <w:sz w:val="24"/>
                <w:szCs w:val="24"/>
              </w:rPr>
              <w:t>Источники финансирования</w:t>
            </w:r>
          </w:p>
        </w:tc>
        <w:tc>
          <w:tcPr>
            <w:tcW w:w="2552" w:type="dxa"/>
          </w:tcPr>
          <w:p w:rsidR="00134337" w:rsidRPr="00AB7545" w:rsidRDefault="00134337" w:rsidP="00874435">
            <w:pPr>
              <w:spacing w:after="0" w:line="240" w:lineRule="auto"/>
              <w:rPr>
                <w:rFonts w:ascii="Times New Roman" w:hAnsi="Times New Roman"/>
                <w:b/>
                <w:sz w:val="24"/>
                <w:szCs w:val="24"/>
              </w:rPr>
            </w:pPr>
            <w:r w:rsidRPr="00AB7545">
              <w:rPr>
                <w:rFonts w:ascii="Times New Roman" w:hAnsi="Times New Roman"/>
                <w:b/>
                <w:sz w:val="24"/>
                <w:szCs w:val="24"/>
              </w:rPr>
              <w:t>Исполнители</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1</w:t>
            </w:r>
          </w:p>
        </w:tc>
        <w:tc>
          <w:tcPr>
            <w:tcW w:w="340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Приобретение средств ИКТ для воспитательно-образовательного процесса</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68" w:type="dxa"/>
          </w:tcPr>
          <w:p w:rsidR="00134337" w:rsidRDefault="00134337" w:rsidP="00874435">
            <w:pPr>
              <w:spacing w:after="0" w:line="240" w:lineRule="auto"/>
              <w:rPr>
                <w:rFonts w:ascii="Times New Roman" w:hAnsi="Times New Roman"/>
                <w:sz w:val="24"/>
                <w:szCs w:val="24"/>
              </w:rPr>
            </w:pPr>
            <w:r>
              <w:rPr>
                <w:rFonts w:ascii="Times New Roman" w:hAnsi="Times New Roman"/>
                <w:sz w:val="24"/>
                <w:szCs w:val="24"/>
              </w:rPr>
              <w:t xml:space="preserve"> Муниципальный бюджет, </w:t>
            </w:r>
          </w:p>
          <w:p w:rsidR="00134337" w:rsidRPr="00AB7545" w:rsidRDefault="00134337" w:rsidP="00874435">
            <w:pPr>
              <w:spacing w:after="0" w:line="240" w:lineRule="auto"/>
              <w:rPr>
                <w:rFonts w:ascii="Times New Roman" w:hAnsi="Times New Roman"/>
                <w:sz w:val="24"/>
                <w:szCs w:val="24"/>
              </w:rPr>
            </w:pPr>
            <w:r>
              <w:rPr>
                <w:rFonts w:ascii="Times New Roman" w:hAnsi="Times New Roman"/>
                <w:sz w:val="24"/>
                <w:szCs w:val="24"/>
              </w:rPr>
              <w:t>в</w:t>
            </w:r>
            <w:r w:rsidRPr="00AB7545">
              <w:rPr>
                <w:rFonts w:ascii="Times New Roman" w:hAnsi="Times New Roman"/>
                <w:sz w:val="24"/>
                <w:szCs w:val="24"/>
              </w:rPr>
              <w:t>небюджетные средства</w:t>
            </w: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w:t>
            </w:r>
          </w:p>
        </w:tc>
        <w:tc>
          <w:tcPr>
            <w:tcW w:w="340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Создание  творческой группы, занимающейся внедрением ИКТ в образовательный процесс</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68"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3</w:t>
            </w:r>
          </w:p>
        </w:tc>
        <w:tc>
          <w:tcPr>
            <w:tcW w:w="340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Создание электронных документов в образовательном процессе (планирование, диагностики, отчеты, организация детской деятельности,  рабочие листы, «портфолио» детей и педагогов т.д.)</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68"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 педагоги МКДОУ</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4</w:t>
            </w:r>
          </w:p>
        </w:tc>
        <w:tc>
          <w:tcPr>
            <w:tcW w:w="340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 xml:space="preserve">Повышение квалификации педагогов на курсах </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68" w:type="dxa"/>
          </w:tcPr>
          <w:p w:rsidR="00134337" w:rsidRPr="00AB7545" w:rsidRDefault="00134337" w:rsidP="00874435">
            <w:pPr>
              <w:spacing w:after="0" w:line="240" w:lineRule="auto"/>
              <w:rPr>
                <w:rFonts w:ascii="Times New Roman" w:hAnsi="Times New Roman"/>
                <w:sz w:val="24"/>
                <w:szCs w:val="24"/>
              </w:rPr>
            </w:pP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5</w:t>
            </w:r>
          </w:p>
        </w:tc>
        <w:tc>
          <w:tcPr>
            <w:tcW w:w="340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Систематизация и хранение исследовательских и проект</w:t>
            </w:r>
            <w:r w:rsidR="00151296">
              <w:rPr>
                <w:rFonts w:ascii="Times New Roman" w:hAnsi="Times New Roman"/>
                <w:sz w:val="24"/>
                <w:szCs w:val="24"/>
              </w:rPr>
              <w:t xml:space="preserve">ных работ, сопровождение своего </w:t>
            </w:r>
            <w:r w:rsidRPr="00AB7545">
              <w:rPr>
                <w:rFonts w:ascii="Times New Roman" w:hAnsi="Times New Roman"/>
                <w:sz w:val="24"/>
                <w:szCs w:val="24"/>
              </w:rPr>
              <w:t>портфолио.</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68"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6</w:t>
            </w:r>
          </w:p>
        </w:tc>
        <w:tc>
          <w:tcPr>
            <w:tcW w:w="3402" w:type="dxa"/>
          </w:tcPr>
          <w:p w:rsidR="00134337" w:rsidRPr="00AB7545" w:rsidRDefault="00134337" w:rsidP="00874435">
            <w:pPr>
              <w:spacing w:after="0" w:line="240" w:lineRule="auto"/>
              <w:rPr>
                <w:rFonts w:ascii="Times New Roman" w:hAnsi="Times New Roman"/>
                <w:sz w:val="24"/>
                <w:szCs w:val="24"/>
              </w:rPr>
            </w:pPr>
            <w:r>
              <w:rPr>
                <w:rFonts w:ascii="Times New Roman" w:hAnsi="Times New Roman"/>
                <w:sz w:val="24"/>
                <w:szCs w:val="24"/>
              </w:rPr>
              <w:t>Участие в  районных</w:t>
            </w:r>
            <w:r w:rsidRPr="00AB7545">
              <w:rPr>
                <w:rFonts w:ascii="Times New Roman" w:hAnsi="Times New Roman"/>
                <w:sz w:val="24"/>
                <w:szCs w:val="24"/>
              </w:rPr>
              <w:t>, региональных сообществах</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 –  2026</w:t>
            </w:r>
          </w:p>
        </w:tc>
        <w:tc>
          <w:tcPr>
            <w:tcW w:w="2268"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Внебюджетное финансирование</w:t>
            </w: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874435">
        <w:tc>
          <w:tcPr>
            <w:tcW w:w="675"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7</w:t>
            </w:r>
          </w:p>
        </w:tc>
        <w:tc>
          <w:tcPr>
            <w:tcW w:w="340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Организация эффективного сетевого взаимодействия</w:t>
            </w:r>
          </w:p>
        </w:tc>
        <w:tc>
          <w:tcPr>
            <w:tcW w:w="1701"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68"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Бюджетное финансирование</w:t>
            </w:r>
          </w:p>
        </w:tc>
        <w:tc>
          <w:tcPr>
            <w:tcW w:w="2552" w:type="dxa"/>
          </w:tcPr>
          <w:p w:rsidR="00134337" w:rsidRPr="00AB7545" w:rsidRDefault="00134337" w:rsidP="00874435">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bl>
    <w:p w:rsidR="00134337" w:rsidRPr="00AB7545" w:rsidRDefault="00134337" w:rsidP="00C66D29">
      <w:pPr>
        <w:spacing w:after="0"/>
        <w:rPr>
          <w:rFonts w:ascii="Times New Roman" w:hAnsi="Times New Roman"/>
          <w:sz w:val="24"/>
          <w:szCs w:val="24"/>
        </w:rPr>
      </w:pPr>
      <w:r w:rsidRPr="00AB7545">
        <w:rPr>
          <w:rFonts w:ascii="Times New Roman" w:hAnsi="Times New Roman"/>
          <w:b/>
          <w:bCs/>
          <w:sz w:val="24"/>
          <w:szCs w:val="24"/>
        </w:rPr>
        <w:t>Ожидаемый продукт:</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Подготовка методических рекомендаций по использованию ИКТ.</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Номенклатура электронной документации образовательной деятельности в области педагогических технологий.</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Презентации о мероприятиях МКДОУ и опыте работы педагогов.</w:t>
      </w:r>
    </w:p>
    <w:p w:rsidR="00134337" w:rsidRPr="00AB7545" w:rsidRDefault="00134337" w:rsidP="00C66D29">
      <w:pPr>
        <w:spacing w:after="0"/>
        <w:rPr>
          <w:rFonts w:ascii="Times New Roman" w:hAnsi="Times New Roman"/>
          <w:sz w:val="24"/>
          <w:szCs w:val="24"/>
        </w:rPr>
      </w:pPr>
      <w:r w:rsidRPr="00AB7545">
        <w:rPr>
          <w:rFonts w:ascii="Times New Roman" w:hAnsi="Times New Roman"/>
          <w:b/>
          <w:bCs/>
          <w:sz w:val="24"/>
          <w:szCs w:val="24"/>
        </w:rPr>
        <w:t>Социальный эффект:</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Повышение уровня компетентности педагогов.</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Участие в проектах города, республики, страны, международное сотрудничество через выход в сеть Internet.</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Улучшение качества реализации образовательной деятельности и распространение опыта работы в различных формах.</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Постоянное информирование родителей о деятельности учреждения, достижениях ребенка через сайт детского сада и получение обратной связи.</w:t>
      </w:r>
      <w:bookmarkStart w:id="2" w:name="1.3"/>
      <w:bookmarkEnd w:id="2"/>
    </w:p>
    <w:p w:rsidR="00134337" w:rsidRPr="00AB7545" w:rsidRDefault="00134337" w:rsidP="00C66D29">
      <w:pPr>
        <w:spacing w:after="0"/>
        <w:rPr>
          <w:rFonts w:ascii="Times New Roman" w:hAnsi="Times New Roman"/>
          <w:b/>
          <w:bCs/>
          <w:sz w:val="24"/>
          <w:szCs w:val="24"/>
        </w:rPr>
      </w:pPr>
    </w:p>
    <w:p w:rsidR="00134337" w:rsidRPr="00AB7545" w:rsidRDefault="00134337" w:rsidP="00C66D29">
      <w:pPr>
        <w:spacing w:after="0"/>
        <w:jc w:val="center"/>
        <w:rPr>
          <w:rFonts w:ascii="Times New Roman" w:hAnsi="Times New Roman"/>
          <w:b/>
          <w:bCs/>
          <w:sz w:val="24"/>
          <w:szCs w:val="24"/>
        </w:rPr>
      </w:pPr>
      <w:r w:rsidRPr="00AB7545">
        <w:rPr>
          <w:rFonts w:ascii="Times New Roman" w:hAnsi="Times New Roman"/>
          <w:b/>
          <w:bCs/>
          <w:sz w:val="24"/>
          <w:szCs w:val="24"/>
        </w:rPr>
        <w:t>Проект 1.3. Кадровая политика</w:t>
      </w:r>
    </w:p>
    <w:p w:rsidR="00134337" w:rsidRPr="00AB7545" w:rsidRDefault="00134337" w:rsidP="00C66D29">
      <w:pPr>
        <w:spacing w:after="0"/>
        <w:jc w:val="center"/>
        <w:rPr>
          <w:rFonts w:ascii="Times New Roman" w:hAnsi="Times New Roman"/>
          <w:sz w:val="24"/>
          <w:szCs w:val="24"/>
        </w:rPr>
      </w:pP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sz w:val="24"/>
          <w:szCs w:val="24"/>
        </w:rPr>
        <w:t>Проблема:</w:t>
      </w:r>
      <w:r w:rsidRPr="00AB7545">
        <w:rPr>
          <w:rFonts w:ascii="Times New Roman" w:hAnsi="Times New Roman"/>
          <w:sz w:val="24"/>
          <w:szCs w:val="24"/>
        </w:rPr>
        <w:t xml:space="preserve"> Недостаточное обеспечение педагогам условий для освоения нового информационно-образовательного пространства, способов и приёмов поиска и использования современного содержания педагогических и информационных технологий и методического обеспечения   в том числе региональной направленности.</w:t>
      </w:r>
    </w:p>
    <w:p w:rsidR="00134337" w:rsidRPr="00AB7545" w:rsidRDefault="00134337" w:rsidP="00C66D29">
      <w:pPr>
        <w:spacing w:after="0"/>
        <w:jc w:val="both"/>
        <w:rPr>
          <w:rFonts w:ascii="Times New Roman" w:hAnsi="Times New Roman"/>
          <w:sz w:val="24"/>
          <w:szCs w:val="24"/>
        </w:rPr>
      </w:pPr>
    </w:p>
    <w:p w:rsidR="00134337" w:rsidRPr="00AB7545" w:rsidRDefault="00134337" w:rsidP="00C66D29">
      <w:pPr>
        <w:spacing w:after="0"/>
        <w:rPr>
          <w:rFonts w:ascii="Times New Roman" w:hAnsi="Times New Roman"/>
          <w:b/>
          <w:bCs/>
          <w:sz w:val="24"/>
          <w:szCs w:val="24"/>
        </w:rPr>
      </w:pPr>
      <w:r w:rsidRPr="00AB7545">
        <w:rPr>
          <w:rFonts w:ascii="Times New Roman" w:hAnsi="Times New Roman"/>
          <w:b/>
          <w:sz w:val="24"/>
          <w:szCs w:val="24"/>
        </w:rPr>
        <w:t xml:space="preserve">Цель: </w:t>
      </w:r>
      <w:r w:rsidRPr="00AB7545">
        <w:rPr>
          <w:rFonts w:ascii="Times New Roman" w:hAnsi="Times New Roman"/>
          <w:sz w:val="24"/>
          <w:szCs w:val="24"/>
        </w:rPr>
        <w:t xml:space="preserve">Создание условий для системы внутренней оценки личностных, метапредметных, результатов деятельности педагогов детского сада по </w:t>
      </w:r>
      <w:r w:rsidR="00151296" w:rsidRPr="00AB7545">
        <w:rPr>
          <w:rFonts w:ascii="Times New Roman" w:hAnsi="Times New Roman"/>
          <w:sz w:val="24"/>
          <w:szCs w:val="24"/>
        </w:rPr>
        <w:t>реализации,</w:t>
      </w:r>
      <w:r w:rsidRPr="00AB7545">
        <w:rPr>
          <w:rFonts w:ascii="Times New Roman" w:hAnsi="Times New Roman"/>
          <w:sz w:val="24"/>
          <w:szCs w:val="24"/>
        </w:rPr>
        <w:t xml:space="preserve"> разработанных программам дополнительного образования</w:t>
      </w:r>
      <w:r w:rsidR="00151296">
        <w:rPr>
          <w:rFonts w:ascii="Times New Roman" w:hAnsi="Times New Roman"/>
          <w:sz w:val="24"/>
          <w:szCs w:val="24"/>
        </w:rPr>
        <w:t>,</w:t>
      </w:r>
      <w:r w:rsidRPr="00AB7545">
        <w:rPr>
          <w:rFonts w:ascii="Times New Roman" w:hAnsi="Times New Roman"/>
          <w:sz w:val="24"/>
          <w:szCs w:val="24"/>
        </w:rPr>
        <w:t xml:space="preserve"> в том числе на основе казачьей народной педагогики</w:t>
      </w:r>
    </w:p>
    <w:p w:rsidR="00134337" w:rsidRPr="00AB7545" w:rsidRDefault="00134337" w:rsidP="00C66D29">
      <w:pPr>
        <w:spacing w:after="0"/>
        <w:rPr>
          <w:rFonts w:ascii="Times New Roman" w:hAnsi="Times New Roman"/>
          <w:sz w:val="24"/>
          <w:szCs w:val="24"/>
        </w:rPr>
      </w:pPr>
      <w:r w:rsidRPr="00AB7545">
        <w:rPr>
          <w:rFonts w:ascii="Times New Roman" w:hAnsi="Times New Roman"/>
          <w:b/>
          <w:bCs/>
          <w:sz w:val="24"/>
          <w:szCs w:val="24"/>
        </w:rPr>
        <w:t>Задачи:</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1.Разработать системный подход к организации непрерывного образования сотрудников.</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2.Оптимизировать формы работы, направленные на освоение инновационного опыта, систематизацию и обобщение образовательных и управленческих технологий инновационной образовательной практики.</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2.Привлечь социальных партнёров для совместной работы по проекту «Кадровая политика».</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3.Повысить мотивацию педагогов для участия в конкурсном движении путем формирования механизма инновационной деятельности.</w:t>
      </w:r>
    </w:p>
    <w:p w:rsidR="00134337" w:rsidRPr="00AB7545" w:rsidRDefault="00134337" w:rsidP="000A78C2">
      <w:pPr>
        <w:spacing w:after="0" w:line="240" w:lineRule="auto"/>
        <w:rPr>
          <w:rFonts w:ascii="Times New Roman" w:hAnsi="Times New Roman"/>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5"/>
        <w:gridCol w:w="3648"/>
        <w:gridCol w:w="1729"/>
        <w:gridCol w:w="2291"/>
        <w:gridCol w:w="1847"/>
      </w:tblGrid>
      <w:tr w:rsidR="00134337" w:rsidRPr="00AB7545" w:rsidTr="00A103CC">
        <w:tc>
          <w:tcPr>
            <w:tcW w:w="565" w:type="dxa"/>
          </w:tcPr>
          <w:p w:rsidR="00134337" w:rsidRPr="00AB7545" w:rsidRDefault="00134337" w:rsidP="000A78C2">
            <w:pPr>
              <w:spacing w:after="0" w:line="240" w:lineRule="auto"/>
              <w:rPr>
                <w:rFonts w:ascii="Times New Roman" w:hAnsi="Times New Roman"/>
                <w:b/>
                <w:sz w:val="24"/>
                <w:szCs w:val="24"/>
              </w:rPr>
            </w:pPr>
            <w:r w:rsidRPr="00AB7545">
              <w:rPr>
                <w:rFonts w:ascii="Times New Roman" w:hAnsi="Times New Roman"/>
                <w:b/>
                <w:sz w:val="24"/>
                <w:szCs w:val="24"/>
              </w:rPr>
              <w:t>№</w:t>
            </w:r>
          </w:p>
        </w:tc>
        <w:tc>
          <w:tcPr>
            <w:tcW w:w="3648" w:type="dxa"/>
          </w:tcPr>
          <w:p w:rsidR="00134337" w:rsidRPr="00AB7545" w:rsidRDefault="00134337" w:rsidP="000A78C2">
            <w:pPr>
              <w:spacing w:after="0" w:line="240" w:lineRule="auto"/>
              <w:rPr>
                <w:rFonts w:ascii="Times New Roman" w:hAnsi="Times New Roman"/>
                <w:b/>
                <w:sz w:val="24"/>
                <w:szCs w:val="24"/>
              </w:rPr>
            </w:pPr>
            <w:r w:rsidRPr="00AB7545">
              <w:rPr>
                <w:rFonts w:ascii="Times New Roman" w:hAnsi="Times New Roman"/>
                <w:b/>
                <w:sz w:val="24"/>
                <w:szCs w:val="24"/>
              </w:rPr>
              <w:t>Мероприятия проекта</w:t>
            </w:r>
          </w:p>
        </w:tc>
        <w:tc>
          <w:tcPr>
            <w:tcW w:w="1729" w:type="dxa"/>
          </w:tcPr>
          <w:p w:rsidR="00134337" w:rsidRPr="00AB7545" w:rsidRDefault="00134337" w:rsidP="000A78C2">
            <w:pPr>
              <w:spacing w:after="0" w:line="240" w:lineRule="auto"/>
              <w:rPr>
                <w:rFonts w:ascii="Times New Roman" w:hAnsi="Times New Roman"/>
                <w:b/>
                <w:sz w:val="24"/>
                <w:szCs w:val="24"/>
              </w:rPr>
            </w:pPr>
            <w:r w:rsidRPr="00AB7545">
              <w:rPr>
                <w:rFonts w:ascii="Times New Roman" w:hAnsi="Times New Roman"/>
                <w:b/>
                <w:sz w:val="24"/>
                <w:szCs w:val="24"/>
              </w:rPr>
              <w:t>Этапы, сроки их выполнения</w:t>
            </w:r>
          </w:p>
        </w:tc>
        <w:tc>
          <w:tcPr>
            <w:tcW w:w="2291" w:type="dxa"/>
          </w:tcPr>
          <w:p w:rsidR="00134337" w:rsidRPr="00AB7545" w:rsidRDefault="00134337" w:rsidP="000A78C2">
            <w:pPr>
              <w:spacing w:after="0" w:line="240" w:lineRule="auto"/>
              <w:rPr>
                <w:rFonts w:ascii="Times New Roman" w:hAnsi="Times New Roman"/>
                <w:b/>
                <w:sz w:val="24"/>
                <w:szCs w:val="24"/>
              </w:rPr>
            </w:pPr>
            <w:r w:rsidRPr="00AB7545">
              <w:rPr>
                <w:rFonts w:ascii="Times New Roman" w:hAnsi="Times New Roman"/>
                <w:b/>
                <w:sz w:val="24"/>
                <w:szCs w:val="24"/>
              </w:rPr>
              <w:t>Источники финансирования</w:t>
            </w:r>
          </w:p>
        </w:tc>
        <w:tc>
          <w:tcPr>
            <w:tcW w:w="1847" w:type="dxa"/>
          </w:tcPr>
          <w:p w:rsidR="00134337" w:rsidRPr="00AB7545" w:rsidRDefault="00134337" w:rsidP="000A78C2">
            <w:pPr>
              <w:spacing w:after="0" w:line="240" w:lineRule="auto"/>
              <w:rPr>
                <w:rFonts w:ascii="Times New Roman" w:hAnsi="Times New Roman"/>
                <w:b/>
                <w:sz w:val="24"/>
                <w:szCs w:val="24"/>
              </w:rPr>
            </w:pPr>
            <w:r w:rsidRPr="00AB7545">
              <w:rPr>
                <w:rFonts w:ascii="Times New Roman" w:hAnsi="Times New Roman"/>
                <w:b/>
                <w:sz w:val="24"/>
                <w:szCs w:val="24"/>
              </w:rPr>
              <w:t>Исполнители</w:t>
            </w:r>
          </w:p>
        </w:tc>
      </w:tr>
      <w:tr w:rsidR="00134337" w:rsidRPr="00AB7545" w:rsidTr="00A103CC">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1.</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Изучение качества профессиональной деятельности кадров (руководящих, педагогических)</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2021-2022</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A103CC">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Разработка диагностических карт профессионального мастерства и определение личных потребностей сотрудников в проведении самоанализа обучения.</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2021-2022</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 педагоги МКДОУ</w:t>
            </w:r>
          </w:p>
        </w:tc>
      </w:tr>
      <w:tr w:rsidR="00134337" w:rsidRPr="00AB7545" w:rsidTr="006832E4">
        <w:trPr>
          <w:trHeight w:val="1706"/>
        </w:trPr>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3</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Составление индивидуальных перспективных планов повышения квалификации педагогов</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2021-2023</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 педагоги МКДОУ</w:t>
            </w:r>
          </w:p>
        </w:tc>
      </w:tr>
      <w:tr w:rsidR="00134337" w:rsidRPr="00AB7545" w:rsidTr="00A103CC">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4</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xml:space="preserve">Обучение начинающих  педагогов современным технологиям взаимодействия со взрослыми и детьми </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2021-2023</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6832E4">
        <w:trPr>
          <w:trHeight w:val="1637"/>
        </w:trPr>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5</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Организация обучения педагогов работе с разновозрастными группами детей, составлению индивидуальных маршрутов сопровождения развития воспитанников</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2021-2024</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 педагоги МКДОУ</w:t>
            </w:r>
          </w:p>
        </w:tc>
      </w:tr>
      <w:tr w:rsidR="00134337" w:rsidRPr="00AB7545" w:rsidTr="00A103CC">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7</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Организация наставничества для профессионального становления молодых специалистов</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 педагоги МКДОУ</w:t>
            </w:r>
          </w:p>
        </w:tc>
      </w:tr>
      <w:tr w:rsidR="00134337" w:rsidRPr="00AB7545" w:rsidTr="00A103CC">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8</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Подготовка и сопровождение аттестации педагогических и руководящих работников</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w:t>
            </w:r>
          </w:p>
        </w:tc>
      </w:tr>
      <w:tr w:rsidR="00134337" w:rsidRPr="00AB7545" w:rsidTr="000A78C2">
        <w:trPr>
          <w:trHeight w:val="418"/>
        </w:trPr>
        <w:tc>
          <w:tcPr>
            <w:tcW w:w="565"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9.</w:t>
            </w:r>
          </w:p>
        </w:tc>
        <w:tc>
          <w:tcPr>
            <w:tcW w:w="3648"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Обобщение инновационного опыта и его распространение в массовой педагогической практике в рамках организации и проведения:</w:t>
            </w:r>
          </w:p>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xml:space="preserve">-  мастер-классов, </w:t>
            </w:r>
          </w:p>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xml:space="preserve">- конференций, </w:t>
            </w:r>
          </w:p>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xml:space="preserve">- фестивалей, </w:t>
            </w:r>
          </w:p>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интернет-проектов,</w:t>
            </w:r>
          </w:p>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форумов,</w:t>
            </w:r>
          </w:p>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 дискуссионных площадок.</w:t>
            </w:r>
          </w:p>
        </w:tc>
        <w:tc>
          <w:tcPr>
            <w:tcW w:w="1729"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2021-2026</w:t>
            </w:r>
          </w:p>
        </w:tc>
        <w:tc>
          <w:tcPr>
            <w:tcW w:w="2291"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Без финансирования</w:t>
            </w:r>
          </w:p>
        </w:tc>
        <w:tc>
          <w:tcPr>
            <w:tcW w:w="1847" w:type="dxa"/>
          </w:tcPr>
          <w:p w:rsidR="00134337" w:rsidRPr="00AB7545" w:rsidRDefault="00134337" w:rsidP="000A78C2">
            <w:pPr>
              <w:spacing w:after="0" w:line="240" w:lineRule="auto"/>
              <w:rPr>
                <w:rFonts w:ascii="Times New Roman" w:hAnsi="Times New Roman"/>
                <w:sz w:val="24"/>
                <w:szCs w:val="24"/>
              </w:rPr>
            </w:pPr>
            <w:r w:rsidRPr="00AB7545">
              <w:rPr>
                <w:rFonts w:ascii="Times New Roman" w:hAnsi="Times New Roman"/>
                <w:sz w:val="24"/>
                <w:szCs w:val="24"/>
              </w:rPr>
              <w:t>Заведующий МКДОУ, старший воспитатель, педагоги МКДОУ</w:t>
            </w:r>
          </w:p>
        </w:tc>
      </w:tr>
    </w:tbl>
    <w:p w:rsidR="00134337" w:rsidRPr="00AB7545" w:rsidRDefault="00134337" w:rsidP="000A78C2">
      <w:pPr>
        <w:spacing w:after="0" w:line="240" w:lineRule="auto"/>
        <w:rPr>
          <w:rFonts w:ascii="Times New Roman" w:hAnsi="Times New Roman"/>
          <w:b/>
          <w:bCs/>
          <w:sz w:val="24"/>
          <w:szCs w:val="24"/>
        </w:rPr>
      </w:pP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sz w:val="24"/>
          <w:szCs w:val="24"/>
        </w:rPr>
        <w:t>Ожидаемый продукт:</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Индивидуальные перспективные планы повышения квалификации педагогов работников.</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Привлечение внебюджетных средств. </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b/>
          <w:bCs/>
          <w:sz w:val="24"/>
          <w:szCs w:val="24"/>
        </w:rPr>
        <w:t>Социальный эффект:</w:t>
      </w:r>
    </w:p>
    <w:p w:rsidR="00134337" w:rsidRPr="00AB7545" w:rsidRDefault="00134337" w:rsidP="00C66D29">
      <w:pPr>
        <w:spacing w:after="0"/>
        <w:jc w:val="both"/>
        <w:rPr>
          <w:rFonts w:ascii="Times New Roman" w:hAnsi="Times New Roman"/>
          <w:sz w:val="24"/>
          <w:szCs w:val="24"/>
        </w:rPr>
      </w:pPr>
      <w:r w:rsidRPr="00AB7545">
        <w:rPr>
          <w:rFonts w:ascii="Times New Roman" w:hAnsi="Times New Roman"/>
          <w:sz w:val="24"/>
          <w:szCs w:val="24"/>
        </w:rPr>
        <w:t>Повышение уровня компетенции педагогов.</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Улучшение качества воспитания и образования детей посредством участия сотрудников в инновационной и экспериментальной деятельности, конкурсном движении.</w:t>
      </w:r>
    </w:p>
    <w:p w:rsidR="00134337" w:rsidRPr="00AB7545" w:rsidRDefault="00134337" w:rsidP="00C66D29">
      <w:pPr>
        <w:spacing w:after="0"/>
        <w:rPr>
          <w:rFonts w:ascii="Times New Roman" w:hAnsi="Times New Roman"/>
          <w:sz w:val="24"/>
          <w:szCs w:val="24"/>
        </w:rPr>
      </w:pPr>
      <w:r w:rsidRPr="00AB7545">
        <w:rPr>
          <w:rFonts w:ascii="Times New Roman" w:hAnsi="Times New Roman"/>
          <w:sz w:val="24"/>
          <w:szCs w:val="24"/>
        </w:rPr>
        <w:t>Разработка модели социально-психолого-педагогической поддержки родителей (законных представителей) по вопросам успешной социализации воспитанников через реализацию регионального компонента</w:t>
      </w:r>
    </w:p>
    <w:p w:rsidR="00134337" w:rsidRPr="00AB7545" w:rsidRDefault="00134337" w:rsidP="00494CF1">
      <w:pPr>
        <w:jc w:val="center"/>
        <w:rPr>
          <w:rFonts w:ascii="Times New Roman" w:hAnsi="Times New Roman"/>
          <w:b/>
          <w:bCs/>
          <w:sz w:val="24"/>
          <w:szCs w:val="24"/>
        </w:rPr>
      </w:pPr>
    </w:p>
    <w:p w:rsidR="00134337" w:rsidRDefault="00134337" w:rsidP="00494CF1">
      <w:pPr>
        <w:jc w:val="center"/>
        <w:rPr>
          <w:rFonts w:ascii="Georgia" w:hAnsi="Georgia"/>
          <w:b/>
          <w:bCs/>
        </w:rPr>
      </w:pPr>
    </w:p>
    <w:p w:rsidR="00134337" w:rsidRPr="000A78C2" w:rsidRDefault="00134337" w:rsidP="00C66D29">
      <w:pPr>
        <w:spacing w:after="0"/>
        <w:jc w:val="center"/>
        <w:rPr>
          <w:rFonts w:ascii="Times New Roman" w:hAnsi="Times New Roman"/>
          <w:b/>
          <w:bCs/>
          <w:sz w:val="24"/>
          <w:szCs w:val="24"/>
        </w:rPr>
      </w:pPr>
      <w:r w:rsidRPr="000A78C2">
        <w:rPr>
          <w:rFonts w:ascii="Times New Roman" w:hAnsi="Times New Roman"/>
          <w:b/>
          <w:bCs/>
          <w:sz w:val="24"/>
          <w:szCs w:val="24"/>
        </w:rPr>
        <w:t>Проект 1.4. Социальное партнерство</w:t>
      </w:r>
    </w:p>
    <w:p w:rsidR="00134337" w:rsidRPr="000A78C2" w:rsidRDefault="00134337" w:rsidP="00C66D29">
      <w:pPr>
        <w:spacing w:after="0"/>
        <w:jc w:val="center"/>
        <w:rPr>
          <w:rFonts w:ascii="Times New Roman" w:hAnsi="Times New Roman"/>
          <w:b/>
          <w:bCs/>
          <w:sz w:val="24"/>
          <w:szCs w:val="24"/>
        </w:rPr>
      </w:pPr>
    </w:p>
    <w:p w:rsidR="00134337" w:rsidRPr="000A78C2" w:rsidRDefault="00134337" w:rsidP="00C66D29">
      <w:pPr>
        <w:spacing w:after="0"/>
        <w:rPr>
          <w:rFonts w:ascii="Times New Roman" w:hAnsi="Times New Roman"/>
          <w:sz w:val="24"/>
          <w:szCs w:val="24"/>
        </w:rPr>
      </w:pPr>
      <w:r w:rsidRPr="000A78C2">
        <w:rPr>
          <w:rFonts w:ascii="Times New Roman" w:hAnsi="Times New Roman"/>
          <w:b/>
          <w:bCs/>
          <w:i/>
          <w:iCs/>
          <w:sz w:val="24"/>
          <w:szCs w:val="24"/>
        </w:rPr>
        <w:t>Проблема:</w:t>
      </w:r>
      <w:r w:rsidRPr="000A78C2">
        <w:rPr>
          <w:rFonts w:ascii="Times New Roman" w:hAnsi="Times New Roman"/>
          <w:sz w:val="24"/>
          <w:szCs w:val="24"/>
        </w:rPr>
        <w:t> При создавшихся в нашей стране экономических, социальных и политических условиях,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p>
    <w:p w:rsidR="00134337" w:rsidRPr="000A78C2" w:rsidRDefault="00134337" w:rsidP="00C66D29">
      <w:pPr>
        <w:spacing w:after="0"/>
        <w:rPr>
          <w:rFonts w:ascii="Times New Roman" w:hAnsi="Times New Roman"/>
          <w:sz w:val="24"/>
          <w:szCs w:val="24"/>
        </w:rPr>
      </w:pPr>
      <w:r w:rsidRPr="000A78C2">
        <w:rPr>
          <w:rFonts w:ascii="Times New Roman" w:hAnsi="Times New Roman"/>
          <w:b/>
          <w:bCs/>
          <w:i/>
          <w:iCs/>
          <w:sz w:val="24"/>
          <w:szCs w:val="24"/>
        </w:rPr>
        <w:t>Цель:</w:t>
      </w:r>
      <w:r w:rsidRPr="000A78C2">
        <w:rPr>
          <w:rFonts w:ascii="Times New Roman" w:hAnsi="Times New Roman"/>
          <w:sz w:val="24"/>
          <w:szCs w:val="24"/>
        </w:rPr>
        <w:t>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p>
    <w:p w:rsidR="00134337" w:rsidRPr="000A78C2" w:rsidRDefault="00134337" w:rsidP="00C66D29">
      <w:pPr>
        <w:spacing w:after="0"/>
        <w:rPr>
          <w:rFonts w:ascii="Times New Roman" w:hAnsi="Times New Roman"/>
          <w:sz w:val="24"/>
          <w:szCs w:val="24"/>
        </w:rPr>
      </w:pPr>
      <w:r w:rsidRPr="000A78C2">
        <w:rPr>
          <w:rFonts w:ascii="Times New Roman" w:hAnsi="Times New Roman"/>
          <w:b/>
          <w:bCs/>
          <w:i/>
          <w:iCs/>
          <w:sz w:val="24"/>
          <w:szCs w:val="24"/>
        </w:rPr>
        <w:t>Задачи:</w:t>
      </w:r>
    </w:p>
    <w:p w:rsidR="00134337" w:rsidRPr="000A78C2" w:rsidRDefault="00134337" w:rsidP="00C66D29">
      <w:pPr>
        <w:spacing w:after="0"/>
        <w:rPr>
          <w:rFonts w:ascii="Times New Roman" w:hAnsi="Times New Roman"/>
          <w:sz w:val="24"/>
          <w:szCs w:val="24"/>
        </w:rPr>
      </w:pPr>
      <w:r w:rsidRPr="000A78C2">
        <w:rPr>
          <w:rFonts w:ascii="Times New Roman" w:hAnsi="Times New Roman"/>
          <w:sz w:val="24"/>
          <w:szCs w:val="24"/>
        </w:rPr>
        <w:t>1.Совершенствовать формы эффективного взаимодействия МКДОУ с социальными партнерами по вопросам оздоровления детей, а также семейного, патриотического воспитания;</w:t>
      </w:r>
    </w:p>
    <w:p w:rsidR="00134337" w:rsidRPr="000A78C2" w:rsidRDefault="00134337" w:rsidP="00C66D29">
      <w:pPr>
        <w:spacing w:after="0"/>
        <w:rPr>
          <w:rFonts w:ascii="Times New Roman" w:hAnsi="Times New Roman"/>
          <w:sz w:val="24"/>
          <w:szCs w:val="24"/>
        </w:rPr>
      </w:pPr>
      <w:r w:rsidRPr="000A78C2">
        <w:rPr>
          <w:rFonts w:ascii="Times New Roman" w:hAnsi="Times New Roman"/>
          <w:sz w:val="24"/>
          <w:szCs w:val="24"/>
        </w:rPr>
        <w:t>2.Совершенствовать профессиональную компетентность и общекультурный уровень педагогических работников;</w:t>
      </w:r>
    </w:p>
    <w:p w:rsidR="00134337" w:rsidRDefault="00134337" w:rsidP="00C66D29">
      <w:pPr>
        <w:spacing w:after="0"/>
        <w:rPr>
          <w:rFonts w:ascii="Times New Roman" w:hAnsi="Times New Roman"/>
          <w:sz w:val="24"/>
          <w:szCs w:val="24"/>
        </w:rPr>
      </w:pPr>
      <w:r w:rsidRPr="000A78C2">
        <w:rPr>
          <w:rFonts w:ascii="Times New Roman" w:hAnsi="Times New Roman"/>
          <w:sz w:val="24"/>
          <w:szCs w:val="24"/>
        </w:rPr>
        <w:t>3.Формирование положительного имиджа, как образовательного учреждения, так и социального партнера.</w:t>
      </w:r>
    </w:p>
    <w:p w:rsidR="00134337" w:rsidRPr="000A78C2" w:rsidRDefault="00134337" w:rsidP="000A78C2">
      <w:pPr>
        <w:spacing w:after="0" w:line="240" w:lineRule="auto"/>
        <w:rPr>
          <w:rFonts w:ascii="Times New Roman" w:hAnsi="Times New Roman"/>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2940"/>
        <w:gridCol w:w="2302"/>
        <w:gridCol w:w="2322"/>
        <w:gridCol w:w="2234"/>
      </w:tblGrid>
      <w:tr w:rsidR="00134337" w:rsidRPr="00747A40" w:rsidTr="004B7572">
        <w:tc>
          <w:tcPr>
            <w:tcW w:w="570" w:type="dxa"/>
          </w:tcPr>
          <w:p w:rsidR="00134337" w:rsidRPr="004B7572" w:rsidRDefault="00134337" w:rsidP="004B7572">
            <w:pPr>
              <w:spacing w:after="0"/>
              <w:rPr>
                <w:rFonts w:ascii="Times New Roman" w:hAnsi="Times New Roman"/>
                <w:b/>
                <w:sz w:val="24"/>
                <w:szCs w:val="24"/>
              </w:rPr>
            </w:pPr>
            <w:r w:rsidRPr="004B7572">
              <w:rPr>
                <w:rFonts w:ascii="Times New Roman" w:hAnsi="Times New Roman"/>
                <w:b/>
                <w:sz w:val="24"/>
                <w:szCs w:val="24"/>
              </w:rPr>
              <w:t>№</w:t>
            </w:r>
          </w:p>
        </w:tc>
        <w:tc>
          <w:tcPr>
            <w:tcW w:w="2940" w:type="dxa"/>
          </w:tcPr>
          <w:p w:rsidR="00134337" w:rsidRPr="004B7572" w:rsidRDefault="00134337" w:rsidP="004B7572">
            <w:pPr>
              <w:spacing w:after="0"/>
              <w:rPr>
                <w:rFonts w:ascii="Times New Roman" w:hAnsi="Times New Roman"/>
                <w:b/>
                <w:sz w:val="24"/>
                <w:szCs w:val="24"/>
              </w:rPr>
            </w:pPr>
            <w:r w:rsidRPr="004B7572">
              <w:rPr>
                <w:rFonts w:ascii="Times New Roman" w:hAnsi="Times New Roman"/>
                <w:b/>
                <w:sz w:val="24"/>
                <w:szCs w:val="24"/>
              </w:rPr>
              <w:t>Социальный партнер</w:t>
            </w:r>
          </w:p>
        </w:tc>
        <w:tc>
          <w:tcPr>
            <w:tcW w:w="2302" w:type="dxa"/>
          </w:tcPr>
          <w:p w:rsidR="00134337" w:rsidRPr="004B7572" w:rsidRDefault="00134337" w:rsidP="004B7572">
            <w:pPr>
              <w:spacing w:after="0"/>
              <w:rPr>
                <w:rFonts w:ascii="Times New Roman" w:hAnsi="Times New Roman"/>
                <w:b/>
                <w:sz w:val="24"/>
                <w:szCs w:val="24"/>
              </w:rPr>
            </w:pPr>
            <w:r w:rsidRPr="004B7572">
              <w:rPr>
                <w:rFonts w:ascii="Times New Roman" w:hAnsi="Times New Roman"/>
                <w:b/>
                <w:sz w:val="24"/>
                <w:szCs w:val="24"/>
              </w:rPr>
              <w:t>Мероприятия</w:t>
            </w:r>
          </w:p>
        </w:tc>
        <w:tc>
          <w:tcPr>
            <w:tcW w:w="2322" w:type="dxa"/>
          </w:tcPr>
          <w:p w:rsidR="00134337" w:rsidRPr="004B7572" w:rsidRDefault="00134337" w:rsidP="004B7572">
            <w:pPr>
              <w:spacing w:after="0"/>
              <w:rPr>
                <w:rFonts w:ascii="Times New Roman" w:hAnsi="Times New Roman"/>
                <w:b/>
                <w:sz w:val="24"/>
                <w:szCs w:val="24"/>
              </w:rPr>
            </w:pPr>
            <w:r w:rsidRPr="004B7572">
              <w:rPr>
                <w:rFonts w:ascii="Times New Roman" w:hAnsi="Times New Roman"/>
                <w:b/>
                <w:sz w:val="24"/>
                <w:szCs w:val="24"/>
              </w:rPr>
              <w:t>Ожидаемый продукт деятельности</w:t>
            </w:r>
          </w:p>
        </w:tc>
        <w:tc>
          <w:tcPr>
            <w:tcW w:w="2234" w:type="dxa"/>
          </w:tcPr>
          <w:p w:rsidR="00134337" w:rsidRPr="004B7572" w:rsidRDefault="00134337" w:rsidP="004B7572">
            <w:pPr>
              <w:spacing w:after="0"/>
              <w:rPr>
                <w:rFonts w:ascii="Times New Roman" w:hAnsi="Times New Roman"/>
                <w:b/>
                <w:sz w:val="24"/>
                <w:szCs w:val="24"/>
              </w:rPr>
            </w:pPr>
            <w:r w:rsidRPr="004B7572">
              <w:rPr>
                <w:rFonts w:ascii="Times New Roman" w:hAnsi="Times New Roman"/>
                <w:b/>
                <w:sz w:val="24"/>
                <w:szCs w:val="24"/>
              </w:rPr>
              <w:t>Социальный эффект</w:t>
            </w:r>
          </w:p>
        </w:tc>
      </w:tr>
      <w:tr w:rsidR="00134337" w:rsidRPr="00747A40" w:rsidTr="004B7572">
        <w:trPr>
          <w:trHeight w:val="701"/>
        </w:trPr>
        <w:tc>
          <w:tcPr>
            <w:tcW w:w="570" w:type="dxa"/>
          </w:tcPr>
          <w:p w:rsidR="00134337" w:rsidRPr="004B7572" w:rsidRDefault="00134337" w:rsidP="00A103CC">
            <w:pPr>
              <w:rPr>
                <w:rFonts w:ascii="Times New Roman" w:hAnsi="Times New Roman"/>
                <w:sz w:val="24"/>
                <w:szCs w:val="24"/>
              </w:rPr>
            </w:pPr>
            <w:r w:rsidRPr="004B7572">
              <w:rPr>
                <w:rFonts w:ascii="Times New Roman" w:hAnsi="Times New Roman"/>
                <w:sz w:val="24"/>
                <w:szCs w:val="24"/>
              </w:rPr>
              <w:t>1</w:t>
            </w:r>
            <w:r>
              <w:rPr>
                <w:rFonts w:ascii="Times New Roman" w:hAnsi="Times New Roman"/>
                <w:sz w:val="24"/>
                <w:szCs w:val="24"/>
              </w:rPr>
              <w:t>.</w:t>
            </w:r>
          </w:p>
        </w:tc>
        <w:tc>
          <w:tcPr>
            <w:tcW w:w="2940" w:type="dxa"/>
          </w:tcPr>
          <w:p w:rsidR="00134337" w:rsidRPr="00687A11" w:rsidRDefault="00134337" w:rsidP="004B7572">
            <w:pPr>
              <w:pStyle w:val="3"/>
              <w:numPr>
                <w:ilvl w:val="0"/>
                <w:numId w:val="0"/>
              </w:numPr>
              <w:shd w:val="clear" w:color="auto" w:fill="FFFFFF"/>
              <w:spacing w:before="0" w:after="0" w:line="276" w:lineRule="auto"/>
              <w:rPr>
                <w:rFonts w:ascii="Times New Roman" w:hAnsi="Times New Roman"/>
                <w:b w:val="0"/>
                <w:bCs w:val="0"/>
                <w:color w:val="000000"/>
                <w:sz w:val="24"/>
                <w:szCs w:val="24"/>
              </w:rPr>
            </w:pPr>
            <w:r w:rsidRPr="00687A11">
              <w:rPr>
                <w:rFonts w:ascii="Times New Roman" w:hAnsi="Times New Roman"/>
                <w:b w:val="0"/>
                <w:bCs w:val="0"/>
                <w:color w:val="000000"/>
                <w:sz w:val="24"/>
                <w:szCs w:val="24"/>
              </w:rPr>
              <w:t>МКОУ "Городовиковская средняя общеобразовательная школа №3"</w:t>
            </w:r>
          </w:p>
          <w:p w:rsidR="00134337" w:rsidRPr="00687A11" w:rsidRDefault="00134337" w:rsidP="004B7572">
            <w:pPr>
              <w:pStyle w:val="3"/>
              <w:numPr>
                <w:ilvl w:val="0"/>
                <w:numId w:val="0"/>
              </w:numPr>
              <w:shd w:val="clear" w:color="auto" w:fill="FFFFFF"/>
              <w:spacing w:before="0" w:after="0" w:line="276" w:lineRule="auto"/>
              <w:rPr>
                <w:rFonts w:ascii="Times New Roman" w:hAnsi="Times New Roman"/>
                <w:b w:val="0"/>
                <w:bCs w:val="0"/>
                <w:color w:val="000000"/>
                <w:sz w:val="24"/>
                <w:szCs w:val="24"/>
              </w:rPr>
            </w:pPr>
            <w:r w:rsidRPr="00687A11">
              <w:rPr>
                <w:rFonts w:ascii="Times New Roman" w:hAnsi="Times New Roman"/>
                <w:b w:val="0"/>
                <w:bCs w:val="0"/>
                <w:color w:val="000000"/>
                <w:sz w:val="24"/>
                <w:szCs w:val="24"/>
              </w:rPr>
              <w:t>МКОУ "Городовиковская многопрофильная гимназия им. Б. Б. Городовикова"</w:t>
            </w:r>
          </w:p>
        </w:tc>
        <w:tc>
          <w:tcPr>
            <w:tcW w:w="2302" w:type="dxa"/>
          </w:tcPr>
          <w:p w:rsidR="00134337" w:rsidRPr="00687A11" w:rsidRDefault="00134337" w:rsidP="004B7572">
            <w:pPr>
              <w:spacing w:after="0"/>
              <w:rPr>
                <w:rFonts w:ascii="Times New Roman" w:hAnsi="Times New Roman"/>
                <w:sz w:val="24"/>
                <w:szCs w:val="24"/>
              </w:rPr>
            </w:pPr>
            <w:r w:rsidRPr="00687A11">
              <w:rPr>
                <w:rFonts w:ascii="Times New Roman" w:hAnsi="Times New Roman"/>
                <w:sz w:val="24"/>
                <w:szCs w:val="24"/>
              </w:rPr>
              <w:t>Экскурсии, совместные праздники, посещение школьных постановок, выставок.</w:t>
            </w:r>
          </w:p>
        </w:tc>
        <w:tc>
          <w:tcPr>
            <w:tcW w:w="2322" w:type="dxa"/>
          </w:tcPr>
          <w:p w:rsidR="00134337" w:rsidRPr="00687A11" w:rsidRDefault="00134337" w:rsidP="004B7572">
            <w:pPr>
              <w:spacing w:after="0"/>
              <w:rPr>
                <w:rFonts w:ascii="Times New Roman" w:hAnsi="Times New Roman"/>
                <w:sz w:val="24"/>
                <w:szCs w:val="24"/>
              </w:rPr>
            </w:pPr>
            <w:r w:rsidRPr="00687A11">
              <w:rPr>
                <w:rFonts w:ascii="Times New Roman" w:hAnsi="Times New Roman"/>
                <w:sz w:val="24"/>
                <w:szCs w:val="24"/>
              </w:rPr>
              <w:t>Конспекты совместных мероприятий</w:t>
            </w:r>
          </w:p>
        </w:tc>
        <w:tc>
          <w:tcPr>
            <w:tcW w:w="2234" w:type="dxa"/>
          </w:tcPr>
          <w:p w:rsidR="00134337" w:rsidRPr="00687A11" w:rsidRDefault="00134337" w:rsidP="004B7572">
            <w:pPr>
              <w:spacing w:after="0"/>
              <w:rPr>
                <w:rFonts w:ascii="Times New Roman" w:hAnsi="Times New Roman"/>
                <w:sz w:val="24"/>
                <w:szCs w:val="24"/>
              </w:rPr>
            </w:pPr>
            <w:r w:rsidRPr="00687A11">
              <w:rPr>
                <w:rFonts w:ascii="Times New Roman" w:hAnsi="Times New Roman"/>
                <w:sz w:val="24"/>
                <w:szCs w:val="24"/>
              </w:rPr>
              <w:t>Повышение уровня готовности дошкольников к обучению в школе. Снижение порога тревожности при поступлении в 1-ый класс.</w:t>
            </w:r>
          </w:p>
        </w:tc>
      </w:tr>
      <w:tr w:rsidR="00134337" w:rsidRPr="00747A40" w:rsidTr="003065AF">
        <w:trPr>
          <w:trHeight w:val="2682"/>
        </w:trPr>
        <w:tc>
          <w:tcPr>
            <w:tcW w:w="570" w:type="dxa"/>
          </w:tcPr>
          <w:p w:rsidR="00134337" w:rsidRPr="003065AF" w:rsidRDefault="00134337" w:rsidP="00A103CC">
            <w:pPr>
              <w:rPr>
                <w:rFonts w:ascii="Times New Roman" w:hAnsi="Times New Roman"/>
                <w:sz w:val="24"/>
                <w:szCs w:val="24"/>
              </w:rPr>
            </w:pPr>
            <w:r w:rsidRPr="003065AF">
              <w:rPr>
                <w:rFonts w:ascii="Times New Roman" w:hAnsi="Times New Roman"/>
                <w:sz w:val="24"/>
                <w:szCs w:val="24"/>
              </w:rPr>
              <w:t>2</w:t>
            </w:r>
            <w:r>
              <w:rPr>
                <w:rFonts w:ascii="Times New Roman" w:hAnsi="Times New Roman"/>
                <w:sz w:val="24"/>
                <w:szCs w:val="24"/>
              </w:rPr>
              <w:t>.</w:t>
            </w:r>
          </w:p>
        </w:tc>
        <w:tc>
          <w:tcPr>
            <w:tcW w:w="2940" w:type="dxa"/>
          </w:tcPr>
          <w:p w:rsidR="00134337" w:rsidRPr="00687A11" w:rsidRDefault="00134337" w:rsidP="003065AF">
            <w:pPr>
              <w:spacing w:after="0"/>
              <w:rPr>
                <w:rFonts w:ascii="Times New Roman" w:hAnsi="Times New Roman"/>
                <w:sz w:val="24"/>
                <w:szCs w:val="24"/>
              </w:rPr>
            </w:pPr>
            <w:r w:rsidRPr="00687A11">
              <w:rPr>
                <w:rFonts w:ascii="Times New Roman" w:hAnsi="Times New Roman"/>
                <w:iCs/>
                <w:sz w:val="24"/>
                <w:szCs w:val="24"/>
              </w:rPr>
              <w:t>КУ РК «Кадетский казачий корпус им. О.К. Городовикова»</w:t>
            </w:r>
          </w:p>
        </w:tc>
        <w:tc>
          <w:tcPr>
            <w:tcW w:w="2302" w:type="dxa"/>
          </w:tcPr>
          <w:p w:rsidR="00134337" w:rsidRPr="00687A11" w:rsidRDefault="00134337" w:rsidP="003065AF">
            <w:pPr>
              <w:spacing w:after="0"/>
              <w:rPr>
                <w:rFonts w:ascii="Times New Roman" w:hAnsi="Times New Roman"/>
                <w:sz w:val="24"/>
                <w:szCs w:val="24"/>
              </w:rPr>
            </w:pPr>
            <w:r>
              <w:rPr>
                <w:rFonts w:ascii="Times New Roman" w:hAnsi="Times New Roman"/>
                <w:sz w:val="24"/>
                <w:szCs w:val="24"/>
              </w:rPr>
              <w:t>Шефская деятельность по пропедевтике идей казачьего воспитания « Лучики в ладошках»</w:t>
            </w:r>
          </w:p>
        </w:tc>
        <w:tc>
          <w:tcPr>
            <w:tcW w:w="2322" w:type="dxa"/>
          </w:tcPr>
          <w:p w:rsidR="00134337" w:rsidRPr="00687A11" w:rsidRDefault="00134337" w:rsidP="003065AF">
            <w:pPr>
              <w:spacing w:after="0"/>
              <w:rPr>
                <w:rFonts w:ascii="Times New Roman" w:hAnsi="Times New Roman"/>
                <w:sz w:val="24"/>
                <w:szCs w:val="24"/>
              </w:rPr>
            </w:pPr>
            <w:r w:rsidRPr="00687A11">
              <w:rPr>
                <w:rFonts w:ascii="Times New Roman" w:hAnsi="Times New Roman"/>
                <w:sz w:val="24"/>
                <w:szCs w:val="24"/>
              </w:rPr>
              <w:t>Реализация проектов,  организация выездных концертов для групп детского сада</w:t>
            </w:r>
          </w:p>
        </w:tc>
        <w:tc>
          <w:tcPr>
            <w:tcW w:w="2234" w:type="dxa"/>
          </w:tcPr>
          <w:p w:rsidR="00134337" w:rsidRPr="00687A11" w:rsidRDefault="00134337" w:rsidP="003065AF">
            <w:pPr>
              <w:spacing w:after="0"/>
              <w:rPr>
                <w:rFonts w:ascii="Times New Roman" w:hAnsi="Times New Roman"/>
                <w:sz w:val="24"/>
                <w:szCs w:val="24"/>
              </w:rPr>
            </w:pPr>
            <w:r w:rsidRPr="00687A11">
              <w:rPr>
                <w:rFonts w:ascii="Times New Roman" w:hAnsi="Times New Roman"/>
                <w:sz w:val="24"/>
                <w:szCs w:val="24"/>
              </w:rPr>
              <w:t>Обогащение социально-эмоциональной сферы детей, формирование нравственно-патриотического воспитания.</w:t>
            </w:r>
          </w:p>
        </w:tc>
      </w:tr>
      <w:tr w:rsidR="00134337" w:rsidRPr="00747A40" w:rsidTr="004B7572">
        <w:tc>
          <w:tcPr>
            <w:tcW w:w="570" w:type="dxa"/>
          </w:tcPr>
          <w:p w:rsidR="00134337" w:rsidRPr="003065AF" w:rsidRDefault="00134337" w:rsidP="00A103CC">
            <w:pPr>
              <w:rPr>
                <w:rFonts w:ascii="Times New Roman" w:hAnsi="Times New Roman"/>
                <w:sz w:val="24"/>
                <w:szCs w:val="24"/>
              </w:rPr>
            </w:pPr>
            <w:r w:rsidRPr="003065AF">
              <w:rPr>
                <w:rFonts w:ascii="Times New Roman" w:hAnsi="Times New Roman"/>
                <w:sz w:val="24"/>
                <w:szCs w:val="24"/>
              </w:rPr>
              <w:t>3</w:t>
            </w:r>
          </w:p>
        </w:tc>
        <w:tc>
          <w:tcPr>
            <w:tcW w:w="2940" w:type="dxa"/>
          </w:tcPr>
          <w:p w:rsidR="00134337" w:rsidRPr="00687A11" w:rsidRDefault="00134337" w:rsidP="003065AF">
            <w:pPr>
              <w:spacing w:after="0"/>
              <w:rPr>
                <w:rFonts w:ascii="Times New Roman" w:hAnsi="Times New Roman"/>
                <w:color w:val="292929"/>
                <w:sz w:val="24"/>
                <w:szCs w:val="24"/>
                <w:shd w:val="clear" w:color="auto" w:fill="FFFFFF"/>
              </w:rPr>
            </w:pPr>
            <w:r w:rsidRPr="00687A11">
              <w:rPr>
                <w:rFonts w:ascii="Times New Roman" w:hAnsi="Times New Roman"/>
                <w:bCs/>
                <w:color w:val="292929"/>
                <w:sz w:val="24"/>
                <w:szCs w:val="24"/>
                <w:shd w:val="clear" w:color="auto" w:fill="FFFFFF"/>
              </w:rPr>
              <w:t>Городовиковская Детская библиотека</w:t>
            </w:r>
            <w:r w:rsidRPr="00687A11">
              <w:rPr>
                <w:rFonts w:ascii="Times New Roman" w:hAnsi="Times New Roman"/>
                <w:color w:val="292929"/>
                <w:sz w:val="24"/>
                <w:szCs w:val="24"/>
                <w:shd w:val="clear" w:color="auto" w:fill="FFFFFF"/>
              </w:rPr>
              <w:t>  </w:t>
            </w:r>
          </w:p>
          <w:p w:rsidR="00134337" w:rsidRPr="00687A11" w:rsidRDefault="00134337" w:rsidP="003065AF">
            <w:pPr>
              <w:spacing w:after="0"/>
              <w:rPr>
                <w:rFonts w:ascii="Times New Roman" w:hAnsi="Times New Roman"/>
                <w:color w:val="FF0000"/>
                <w:sz w:val="24"/>
                <w:szCs w:val="24"/>
              </w:rPr>
            </w:pPr>
            <w:r w:rsidRPr="00687A11">
              <w:rPr>
                <w:rFonts w:ascii="Times New Roman" w:hAnsi="Times New Roman"/>
                <w:color w:val="292929"/>
                <w:sz w:val="24"/>
                <w:szCs w:val="24"/>
                <w:shd w:val="clear" w:color="auto" w:fill="FFFFFF"/>
              </w:rPr>
              <w:t>МКУ “Отдел культуры Городовиковского района РК”</w:t>
            </w:r>
            <w:r w:rsidRPr="00687A11">
              <w:rPr>
                <w:rFonts w:ascii="Times New Roman" w:hAnsi="Times New Roman"/>
                <w:color w:val="FF0000"/>
                <w:sz w:val="24"/>
                <w:szCs w:val="24"/>
              </w:rPr>
              <w:t xml:space="preserve"> </w:t>
            </w:r>
          </w:p>
        </w:tc>
        <w:tc>
          <w:tcPr>
            <w:tcW w:w="230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Экскурсии, беседы,  посещение праздников, выставок, участие в конкурсах</w:t>
            </w:r>
          </w:p>
        </w:tc>
        <w:tc>
          <w:tcPr>
            <w:tcW w:w="232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Выставки рисунков, детские рукописные книги, совместные проекты, повышение интереса детей к чтению</w:t>
            </w:r>
          </w:p>
        </w:tc>
        <w:tc>
          <w:tcPr>
            <w:tcW w:w="2234"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Обогащение познавательной сферы детей</w:t>
            </w:r>
          </w:p>
        </w:tc>
      </w:tr>
      <w:tr w:rsidR="00134337" w:rsidRPr="00747A40" w:rsidTr="004B7572">
        <w:tc>
          <w:tcPr>
            <w:tcW w:w="570" w:type="dxa"/>
          </w:tcPr>
          <w:p w:rsidR="00134337" w:rsidRPr="004B7572" w:rsidRDefault="00134337" w:rsidP="004B7572">
            <w:pPr>
              <w:spacing w:after="0"/>
              <w:rPr>
                <w:rFonts w:ascii="Times New Roman" w:hAnsi="Times New Roman"/>
                <w:sz w:val="24"/>
                <w:szCs w:val="24"/>
              </w:rPr>
            </w:pPr>
            <w:r w:rsidRPr="004B7572">
              <w:rPr>
                <w:rFonts w:ascii="Times New Roman" w:hAnsi="Times New Roman"/>
                <w:sz w:val="24"/>
                <w:szCs w:val="24"/>
              </w:rPr>
              <w:t>4</w:t>
            </w:r>
          </w:p>
        </w:tc>
        <w:tc>
          <w:tcPr>
            <w:tcW w:w="2940" w:type="dxa"/>
          </w:tcPr>
          <w:p w:rsidR="00134337" w:rsidRPr="00687A11" w:rsidRDefault="00134337" w:rsidP="004B7572">
            <w:pPr>
              <w:spacing w:after="0"/>
              <w:rPr>
                <w:rFonts w:ascii="Times New Roman" w:hAnsi="Times New Roman"/>
                <w:sz w:val="24"/>
                <w:szCs w:val="24"/>
              </w:rPr>
            </w:pPr>
            <w:r w:rsidRPr="00687A11">
              <w:rPr>
                <w:rFonts w:ascii="Times New Roman" w:hAnsi="Times New Roman"/>
                <w:bCs/>
                <w:sz w:val="24"/>
                <w:szCs w:val="24"/>
              </w:rPr>
              <w:t xml:space="preserve">Музей </w:t>
            </w:r>
          </w:p>
        </w:tc>
        <w:tc>
          <w:tcPr>
            <w:tcW w:w="2302" w:type="dxa"/>
          </w:tcPr>
          <w:p w:rsidR="00134337" w:rsidRPr="00687A11" w:rsidRDefault="00134337" w:rsidP="004B7572">
            <w:pPr>
              <w:spacing w:after="0"/>
              <w:rPr>
                <w:rFonts w:ascii="Times New Roman" w:hAnsi="Times New Roman"/>
                <w:sz w:val="24"/>
                <w:szCs w:val="24"/>
              </w:rPr>
            </w:pPr>
            <w:r w:rsidRPr="00687A11">
              <w:rPr>
                <w:rFonts w:ascii="Times New Roman" w:hAnsi="Times New Roman"/>
                <w:sz w:val="24"/>
                <w:szCs w:val="24"/>
              </w:rPr>
              <w:t>Экскурсии, выставка рисунков, поделок</w:t>
            </w:r>
          </w:p>
        </w:tc>
        <w:tc>
          <w:tcPr>
            <w:tcW w:w="2322" w:type="dxa"/>
          </w:tcPr>
          <w:p w:rsidR="00134337" w:rsidRPr="00687A11" w:rsidRDefault="00134337" w:rsidP="004B7572">
            <w:pPr>
              <w:spacing w:after="0"/>
              <w:rPr>
                <w:rFonts w:ascii="Times New Roman" w:hAnsi="Times New Roman"/>
                <w:sz w:val="24"/>
                <w:szCs w:val="24"/>
              </w:rPr>
            </w:pPr>
            <w:r w:rsidRPr="00687A11">
              <w:rPr>
                <w:rFonts w:ascii="Times New Roman" w:hAnsi="Times New Roman"/>
                <w:sz w:val="24"/>
                <w:szCs w:val="24"/>
              </w:rPr>
              <w:t>Поделки, изготовленные под руководством педагогов, рисунки, презентации, буклеты, информационные листы</w:t>
            </w:r>
          </w:p>
        </w:tc>
        <w:tc>
          <w:tcPr>
            <w:tcW w:w="2234" w:type="dxa"/>
          </w:tcPr>
          <w:p w:rsidR="00134337" w:rsidRPr="00687A11" w:rsidRDefault="00134337" w:rsidP="004B7572">
            <w:pPr>
              <w:spacing w:after="0"/>
              <w:rPr>
                <w:rFonts w:ascii="Times New Roman" w:hAnsi="Times New Roman"/>
                <w:sz w:val="24"/>
                <w:szCs w:val="24"/>
              </w:rPr>
            </w:pPr>
            <w:r w:rsidRPr="00687A11">
              <w:rPr>
                <w:rFonts w:ascii="Times New Roman" w:hAnsi="Times New Roman"/>
                <w:sz w:val="24"/>
                <w:szCs w:val="24"/>
              </w:rPr>
              <w:t>Обогащение социально-эмоциональной сферы детей. Формирование навыков продуктивной деятельности</w:t>
            </w:r>
          </w:p>
        </w:tc>
      </w:tr>
      <w:tr w:rsidR="00134337" w:rsidRPr="00747A40" w:rsidTr="004B7572">
        <w:tc>
          <w:tcPr>
            <w:tcW w:w="570" w:type="dxa"/>
          </w:tcPr>
          <w:p w:rsidR="00134337" w:rsidRPr="00000164" w:rsidRDefault="00134337" w:rsidP="00A103CC">
            <w:pPr>
              <w:rPr>
                <w:rFonts w:ascii="Times New Roman" w:hAnsi="Times New Roman"/>
                <w:sz w:val="24"/>
                <w:szCs w:val="24"/>
              </w:rPr>
            </w:pPr>
            <w:r w:rsidRPr="00000164">
              <w:rPr>
                <w:rFonts w:ascii="Times New Roman" w:hAnsi="Times New Roman"/>
                <w:sz w:val="24"/>
                <w:szCs w:val="24"/>
              </w:rPr>
              <w:t>5</w:t>
            </w:r>
            <w:r>
              <w:rPr>
                <w:rFonts w:ascii="Times New Roman" w:hAnsi="Times New Roman"/>
                <w:sz w:val="24"/>
                <w:szCs w:val="24"/>
              </w:rPr>
              <w:t>.</w:t>
            </w:r>
          </w:p>
        </w:tc>
        <w:tc>
          <w:tcPr>
            <w:tcW w:w="2940" w:type="dxa"/>
          </w:tcPr>
          <w:p w:rsidR="00134337" w:rsidRPr="00687A11" w:rsidRDefault="00134337" w:rsidP="00000164">
            <w:pPr>
              <w:pStyle w:val="2"/>
              <w:numPr>
                <w:ilvl w:val="0"/>
                <w:numId w:val="0"/>
              </w:numPr>
              <w:shd w:val="clear" w:color="auto" w:fill="FFFFFF"/>
              <w:spacing w:before="0" w:after="0"/>
              <w:ind w:firstLine="125"/>
              <w:rPr>
                <w:rFonts w:ascii="Times New Roman" w:hAnsi="Times New Roman"/>
                <w:b w:val="0"/>
                <w:i w:val="0"/>
                <w:color w:val="000000"/>
                <w:sz w:val="24"/>
                <w:szCs w:val="24"/>
              </w:rPr>
            </w:pPr>
            <w:r w:rsidRPr="00687A11">
              <w:rPr>
                <w:rFonts w:ascii="Times New Roman" w:hAnsi="Times New Roman"/>
                <w:color w:val="FF0000"/>
                <w:sz w:val="24"/>
                <w:szCs w:val="24"/>
              </w:rPr>
              <w:t xml:space="preserve"> </w:t>
            </w:r>
            <w:hyperlink r:id="rId15" w:history="1">
              <w:r w:rsidRPr="00687A11">
                <w:rPr>
                  <w:rStyle w:val="a8"/>
                  <w:rFonts w:ascii="Times New Roman" w:hAnsi="Times New Roman"/>
                  <w:b w:val="0"/>
                  <w:i w:val="0"/>
                  <w:color w:val="000000"/>
                  <w:sz w:val="24"/>
                  <w:szCs w:val="24"/>
                  <w:u w:val="none"/>
                </w:rPr>
                <w:t>ОГИБДД МО МВД РФ "Городовиковский"</w:t>
              </w:r>
            </w:hyperlink>
          </w:p>
          <w:p w:rsidR="00134337" w:rsidRPr="00687A11" w:rsidRDefault="00134337" w:rsidP="00A103CC">
            <w:pPr>
              <w:rPr>
                <w:rFonts w:ascii="Times New Roman" w:hAnsi="Times New Roman"/>
                <w:color w:val="FF0000"/>
                <w:sz w:val="24"/>
                <w:szCs w:val="24"/>
              </w:rPr>
            </w:pPr>
          </w:p>
        </w:tc>
        <w:tc>
          <w:tcPr>
            <w:tcW w:w="230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Участие в конкурсах, акциях, проведение тематических занятий</w:t>
            </w:r>
          </w:p>
        </w:tc>
        <w:tc>
          <w:tcPr>
            <w:tcW w:w="232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Выставки детских работ, картотеки игр, презентационные материалы, консультационные материалы, повышение культуры безопасности детей и взрослых</w:t>
            </w:r>
          </w:p>
        </w:tc>
        <w:tc>
          <w:tcPr>
            <w:tcW w:w="2234"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Обогащение  знаний детей по ПДД, социально-эмоциональной сферы детей.</w:t>
            </w:r>
          </w:p>
        </w:tc>
      </w:tr>
      <w:tr w:rsidR="00134337" w:rsidRPr="00747A40" w:rsidTr="004B7572">
        <w:tc>
          <w:tcPr>
            <w:tcW w:w="570" w:type="dxa"/>
          </w:tcPr>
          <w:p w:rsidR="00134337" w:rsidRPr="006832E4" w:rsidRDefault="00134337" w:rsidP="00A103CC">
            <w:pPr>
              <w:rPr>
                <w:rFonts w:ascii="Times New Roman" w:hAnsi="Times New Roman"/>
                <w:sz w:val="24"/>
                <w:szCs w:val="24"/>
              </w:rPr>
            </w:pPr>
            <w:r>
              <w:rPr>
                <w:rFonts w:ascii="Times New Roman" w:hAnsi="Times New Roman"/>
                <w:sz w:val="24"/>
                <w:szCs w:val="24"/>
              </w:rPr>
              <w:t>6.</w:t>
            </w:r>
          </w:p>
        </w:tc>
        <w:tc>
          <w:tcPr>
            <w:tcW w:w="2940" w:type="dxa"/>
          </w:tcPr>
          <w:p w:rsidR="00134337" w:rsidRPr="00687A11" w:rsidRDefault="00134337" w:rsidP="006832E4">
            <w:pPr>
              <w:rPr>
                <w:rFonts w:ascii="Times New Roman" w:hAnsi="Times New Roman"/>
                <w:bCs/>
                <w:sz w:val="24"/>
                <w:szCs w:val="24"/>
              </w:rPr>
            </w:pPr>
            <w:r w:rsidRPr="00687A11">
              <w:rPr>
                <w:rFonts w:ascii="Times New Roman" w:hAnsi="Times New Roman"/>
                <w:bCs/>
                <w:sz w:val="24"/>
                <w:szCs w:val="24"/>
              </w:rPr>
              <w:t xml:space="preserve">МБУ ДО Дом детского творчества </w:t>
            </w:r>
          </w:p>
          <w:p w:rsidR="00134337" w:rsidRPr="00687A11" w:rsidRDefault="00134337" w:rsidP="00A103CC">
            <w:pPr>
              <w:rPr>
                <w:rFonts w:ascii="Times New Roman" w:hAnsi="Times New Roman"/>
                <w:bCs/>
                <w:sz w:val="24"/>
                <w:szCs w:val="24"/>
              </w:rPr>
            </w:pPr>
          </w:p>
        </w:tc>
        <w:tc>
          <w:tcPr>
            <w:tcW w:w="230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Проведение детских фольклорных утренников, концертов, родительских конференций, мастер-классов</w:t>
            </w:r>
          </w:p>
        </w:tc>
        <w:tc>
          <w:tcPr>
            <w:tcW w:w="232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Банк сценариев проведения фольклорных утренников, концертов, буклеты по проведению мастер-классов, обновление атрибутов для проведения утренников</w:t>
            </w:r>
          </w:p>
        </w:tc>
        <w:tc>
          <w:tcPr>
            <w:tcW w:w="2234"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миром</w:t>
            </w:r>
          </w:p>
        </w:tc>
      </w:tr>
      <w:tr w:rsidR="00134337" w:rsidRPr="00747A40" w:rsidTr="004B7572">
        <w:tc>
          <w:tcPr>
            <w:tcW w:w="570" w:type="dxa"/>
          </w:tcPr>
          <w:p w:rsidR="00134337" w:rsidRPr="00747A40" w:rsidRDefault="00134337" w:rsidP="00A103CC">
            <w:pPr>
              <w:rPr>
                <w:rFonts w:ascii="Georgia" w:hAnsi="Georgia"/>
              </w:rPr>
            </w:pPr>
            <w:r>
              <w:rPr>
                <w:rFonts w:ascii="Georgia" w:hAnsi="Georgia"/>
              </w:rPr>
              <w:t>7</w:t>
            </w:r>
            <w:r w:rsidRPr="00747A40">
              <w:rPr>
                <w:rFonts w:ascii="Georgia" w:hAnsi="Georgia"/>
              </w:rPr>
              <w:t>.</w:t>
            </w:r>
          </w:p>
        </w:tc>
        <w:tc>
          <w:tcPr>
            <w:tcW w:w="2940"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БУ РК Городовиковская детская поликлиника</w:t>
            </w:r>
          </w:p>
        </w:tc>
        <w:tc>
          <w:tcPr>
            <w:tcW w:w="230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Плановые медицинские осмотры</w:t>
            </w:r>
          </w:p>
        </w:tc>
        <w:tc>
          <w:tcPr>
            <w:tcW w:w="2322"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Рекомендации, консультации для родителей и педагогов</w:t>
            </w:r>
          </w:p>
        </w:tc>
        <w:tc>
          <w:tcPr>
            <w:tcW w:w="2234" w:type="dxa"/>
          </w:tcPr>
          <w:p w:rsidR="00134337" w:rsidRPr="00687A11" w:rsidRDefault="00134337" w:rsidP="00A103CC">
            <w:pPr>
              <w:rPr>
                <w:rFonts w:ascii="Times New Roman" w:hAnsi="Times New Roman"/>
                <w:sz w:val="24"/>
                <w:szCs w:val="24"/>
              </w:rPr>
            </w:pPr>
            <w:r w:rsidRPr="00687A11">
              <w:rPr>
                <w:rFonts w:ascii="Times New Roman" w:hAnsi="Times New Roman"/>
                <w:sz w:val="24"/>
                <w:szCs w:val="24"/>
              </w:rPr>
              <w:t>Повышение профессиональной компетентности педагогов МКДОУ</w:t>
            </w:r>
          </w:p>
        </w:tc>
      </w:tr>
      <w:tr w:rsidR="00134337" w:rsidRPr="00747A40" w:rsidTr="004B7572">
        <w:tc>
          <w:tcPr>
            <w:tcW w:w="570" w:type="dxa"/>
          </w:tcPr>
          <w:p w:rsidR="00134337" w:rsidRDefault="00134337" w:rsidP="00A103CC">
            <w:pPr>
              <w:rPr>
                <w:rFonts w:ascii="Georgia" w:hAnsi="Georgia"/>
              </w:rPr>
            </w:pPr>
            <w:r>
              <w:rPr>
                <w:rFonts w:ascii="Georgia" w:hAnsi="Georgia"/>
              </w:rPr>
              <w:t>8</w:t>
            </w:r>
          </w:p>
        </w:tc>
        <w:tc>
          <w:tcPr>
            <w:tcW w:w="2940" w:type="dxa"/>
          </w:tcPr>
          <w:p w:rsidR="00134337" w:rsidRPr="00687A11" w:rsidRDefault="00134337" w:rsidP="00A103CC">
            <w:pPr>
              <w:rPr>
                <w:rFonts w:ascii="Times New Roman" w:hAnsi="Times New Roman"/>
                <w:sz w:val="24"/>
                <w:szCs w:val="24"/>
              </w:rPr>
            </w:pPr>
            <w:r>
              <w:rPr>
                <w:rFonts w:ascii="Times New Roman" w:hAnsi="Times New Roman"/>
                <w:sz w:val="24"/>
                <w:szCs w:val="24"/>
              </w:rPr>
              <w:t>Церковь Святого Цесаревича  Алексея</w:t>
            </w:r>
          </w:p>
        </w:tc>
        <w:tc>
          <w:tcPr>
            <w:tcW w:w="2302" w:type="dxa"/>
          </w:tcPr>
          <w:p w:rsidR="00134337" w:rsidRPr="00687A11" w:rsidRDefault="00134337" w:rsidP="00A103CC">
            <w:pPr>
              <w:rPr>
                <w:rFonts w:ascii="Times New Roman" w:hAnsi="Times New Roman"/>
                <w:sz w:val="24"/>
                <w:szCs w:val="24"/>
              </w:rPr>
            </w:pPr>
            <w:r>
              <w:rPr>
                <w:rFonts w:ascii="Times New Roman" w:hAnsi="Times New Roman"/>
                <w:sz w:val="24"/>
                <w:szCs w:val="24"/>
              </w:rPr>
              <w:t xml:space="preserve"> Посещение праздников, беседы, экскурсии</w:t>
            </w:r>
          </w:p>
        </w:tc>
        <w:tc>
          <w:tcPr>
            <w:tcW w:w="2322" w:type="dxa"/>
          </w:tcPr>
          <w:p w:rsidR="00134337" w:rsidRPr="00687A11" w:rsidRDefault="00134337" w:rsidP="00A103CC">
            <w:pPr>
              <w:rPr>
                <w:rFonts w:ascii="Times New Roman" w:hAnsi="Times New Roman"/>
                <w:sz w:val="24"/>
                <w:szCs w:val="24"/>
              </w:rPr>
            </w:pPr>
          </w:p>
        </w:tc>
        <w:tc>
          <w:tcPr>
            <w:tcW w:w="2234" w:type="dxa"/>
          </w:tcPr>
          <w:p w:rsidR="00134337" w:rsidRPr="00687A11" w:rsidRDefault="00134337" w:rsidP="00A103CC">
            <w:pPr>
              <w:rPr>
                <w:rFonts w:ascii="Times New Roman" w:hAnsi="Times New Roman"/>
                <w:sz w:val="24"/>
                <w:szCs w:val="24"/>
              </w:rPr>
            </w:pPr>
            <w:r>
              <w:rPr>
                <w:rFonts w:ascii="Times New Roman" w:hAnsi="Times New Roman"/>
                <w:sz w:val="24"/>
                <w:szCs w:val="24"/>
              </w:rPr>
              <w:t>Развитие культурно-исторических и историко-этнографических ценнастей наследия казачества</w:t>
            </w:r>
          </w:p>
        </w:tc>
      </w:tr>
      <w:tr w:rsidR="00134337" w:rsidRPr="00747A40" w:rsidTr="004B7572">
        <w:tc>
          <w:tcPr>
            <w:tcW w:w="570" w:type="dxa"/>
          </w:tcPr>
          <w:p w:rsidR="00134337" w:rsidRDefault="00134337" w:rsidP="00A103CC">
            <w:pPr>
              <w:rPr>
                <w:rFonts w:ascii="Georgia" w:hAnsi="Georgia"/>
              </w:rPr>
            </w:pPr>
            <w:r>
              <w:rPr>
                <w:rFonts w:ascii="Georgia" w:hAnsi="Georgia"/>
              </w:rPr>
              <w:t>9</w:t>
            </w:r>
          </w:p>
        </w:tc>
        <w:tc>
          <w:tcPr>
            <w:tcW w:w="2940" w:type="dxa"/>
          </w:tcPr>
          <w:p w:rsidR="00134337" w:rsidRPr="00FF1CBF" w:rsidRDefault="00134337" w:rsidP="00BA2096">
            <w:pPr>
              <w:spacing w:after="0"/>
              <w:ind w:left="150" w:firstLine="142"/>
              <w:rPr>
                <w:rFonts w:ascii="Times New Roman" w:hAnsi="Times New Roman"/>
                <w:iCs/>
                <w:sz w:val="24"/>
                <w:szCs w:val="24"/>
              </w:rPr>
            </w:pPr>
            <w:r>
              <w:rPr>
                <w:rFonts w:ascii="Times New Roman" w:hAnsi="Times New Roman"/>
                <w:sz w:val="24"/>
                <w:szCs w:val="24"/>
              </w:rPr>
              <w:t>Окружное казачье общество</w:t>
            </w:r>
            <w:r w:rsidRPr="00FF1CBF">
              <w:rPr>
                <w:rFonts w:ascii="Times New Roman" w:hAnsi="Times New Roman"/>
                <w:sz w:val="24"/>
                <w:szCs w:val="24"/>
              </w:rPr>
              <w:t xml:space="preserve"> «Калмыцкий казачий округ войскового казачьего общества « Всевеликое войско Донское»</w:t>
            </w:r>
          </w:p>
          <w:p w:rsidR="00134337" w:rsidRPr="00687A11" w:rsidRDefault="00134337" w:rsidP="00A103CC">
            <w:pPr>
              <w:rPr>
                <w:rFonts w:ascii="Times New Roman" w:hAnsi="Times New Roman"/>
                <w:sz w:val="24"/>
                <w:szCs w:val="24"/>
              </w:rPr>
            </w:pPr>
          </w:p>
        </w:tc>
        <w:tc>
          <w:tcPr>
            <w:tcW w:w="2302" w:type="dxa"/>
          </w:tcPr>
          <w:p w:rsidR="00134337" w:rsidRPr="00687A11" w:rsidRDefault="00134337" w:rsidP="00A103CC">
            <w:pPr>
              <w:rPr>
                <w:rFonts w:ascii="Times New Roman" w:hAnsi="Times New Roman"/>
                <w:sz w:val="24"/>
                <w:szCs w:val="24"/>
              </w:rPr>
            </w:pPr>
            <w:r>
              <w:rPr>
                <w:rFonts w:ascii="Times New Roman" w:hAnsi="Times New Roman"/>
                <w:sz w:val="24"/>
                <w:szCs w:val="24"/>
              </w:rPr>
              <w:t xml:space="preserve"> Виртуальные экскурсии по казачеству « Быт и подворье казаков», « Оружие казаков» и др.</w:t>
            </w:r>
          </w:p>
        </w:tc>
        <w:tc>
          <w:tcPr>
            <w:tcW w:w="2322" w:type="dxa"/>
          </w:tcPr>
          <w:p w:rsidR="00134337" w:rsidRPr="00687A11" w:rsidRDefault="00134337" w:rsidP="00A103CC">
            <w:pPr>
              <w:rPr>
                <w:rFonts w:ascii="Times New Roman" w:hAnsi="Times New Roman"/>
                <w:sz w:val="24"/>
                <w:szCs w:val="24"/>
              </w:rPr>
            </w:pPr>
          </w:p>
        </w:tc>
        <w:tc>
          <w:tcPr>
            <w:tcW w:w="2234" w:type="dxa"/>
          </w:tcPr>
          <w:p w:rsidR="00134337" w:rsidRPr="00687A11" w:rsidRDefault="00134337" w:rsidP="00A103CC">
            <w:pPr>
              <w:rPr>
                <w:rFonts w:ascii="Times New Roman" w:hAnsi="Times New Roman"/>
                <w:sz w:val="24"/>
                <w:szCs w:val="24"/>
              </w:rPr>
            </w:pPr>
            <w:r>
              <w:rPr>
                <w:rFonts w:ascii="Times New Roman" w:hAnsi="Times New Roman"/>
                <w:sz w:val="24"/>
                <w:szCs w:val="24"/>
              </w:rPr>
              <w:t>Развитие культурно-исторических и историко-этнографических ценнастей наследия казачества</w:t>
            </w:r>
          </w:p>
        </w:tc>
      </w:tr>
    </w:tbl>
    <w:p w:rsidR="00134337" w:rsidRDefault="00134337" w:rsidP="00494CF1">
      <w:pPr>
        <w:rPr>
          <w:b/>
          <w:bCs/>
        </w:rPr>
      </w:pPr>
      <w:bookmarkStart w:id="3" w:name="dnv"/>
      <w:bookmarkEnd w:id="3"/>
    </w:p>
    <w:p w:rsidR="00134337" w:rsidRDefault="00134337" w:rsidP="00950D5A">
      <w:pPr>
        <w:spacing w:after="0" w:line="240" w:lineRule="auto"/>
        <w:jc w:val="center"/>
        <w:rPr>
          <w:rFonts w:ascii="Times New Roman" w:hAnsi="Times New Roman"/>
          <w:b/>
          <w:bCs/>
          <w:sz w:val="24"/>
          <w:szCs w:val="24"/>
        </w:rPr>
      </w:pPr>
    </w:p>
    <w:p w:rsidR="00134337" w:rsidRPr="00151296" w:rsidRDefault="00134337" w:rsidP="00950D5A">
      <w:pPr>
        <w:spacing w:after="0" w:line="240" w:lineRule="auto"/>
        <w:jc w:val="center"/>
        <w:rPr>
          <w:rFonts w:ascii="Times New Roman" w:hAnsi="Times New Roman"/>
          <w:b/>
          <w:bCs/>
          <w:sz w:val="24"/>
          <w:szCs w:val="24"/>
        </w:rPr>
      </w:pPr>
      <w:r w:rsidRPr="00B17D9B">
        <w:rPr>
          <w:rFonts w:ascii="Times New Roman" w:hAnsi="Times New Roman"/>
          <w:b/>
          <w:bCs/>
          <w:sz w:val="24"/>
          <w:szCs w:val="24"/>
        </w:rPr>
        <w:t>Целевая программа </w:t>
      </w:r>
      <w:r w:rsidRPr="00151296">
        <w:rPr>
          <w:rFonts w:ascii="Times New Roman" w:hAnsi="Times New Roman"/>
          <w:b/>
          <w:bCs/>
          <w:sz w:val="24"/>
          <w:szCs w:val="24"/>
        </w:rPr>
        <w:t>« Приобщение дошкольников культурно-историческим ценностям казачества»</w:t>
      </w:r>
    </w:p>
    <w:p w:rsidR="00134337" w:rsidRPr="00B17D9B" w:rsidRDefault="00134337" w:rsidP="00950D5A">
      <w:pPr>
        <w:spacing w:after="0" w:line="240" w:lineRule="auto"/>
        <w:jc w:val="center"/>
        <w:rPr>
          <w:rFonts w:ascii="Times New Roman" w:hAnsi="Times New Roman"/>
          <w:sz w:val="24"/>
          <w:szCs w:val="24"/>
        </w:rPr>
      </w:pPr>
    </w:p>
    <w:p w:rsidR="00134337" w:rsidRPr="00616DB8" w:rsidRDefault="00134337" w:rsidP="00950D5A">
      <w:pPr>
        <w:spacing w:after="0" w:line="240" w:lineRule="auto"/>
        <w:jc w:val="both"/>
        <w:rPr>
          <w:rFonts w:ascii="Times New Roman" w:hAnsi="Times New Roman"/>
          <w:b/>
          <w:bCs/>
          <w:sz w:val="28"/>
          <w:szCs w:val="28"/>
        </w:rPr>
      </w:pPr>
      <w:r w:rsidRPr="00B17D9B">
        <w:rPr>
          <w:rFonts w:ascii="Times New Roman" w:hAnsi="Times New Roman"/>
          <w:b/>
          <w:bCs/>
          <w:sz w:val="24"/>
          <w:szCs w:val="24"/>
        </w:rPr>
        <w:t> </w:t>
      </w:r>
    </w:p>
    <w:p w:rsidR="00134337" w:rsidRPr="001435A1" w:rsidRDefault="00134337" w:rsidP="00C66D29">
      <w:pPr>
        <w:spacing w:after="0" w:line="240" w:lineRule="auto"/>
        <w:rPr>
          <w:rFonts w:ascii="Times New Roman" w:hAnsi="Times New Roman"/>
          <w:sz w:val="24"/>
          <w:szCs w:val="24"/>
        </w:rPr>
      </w:pPr>
      <w:r w:rsidRPr="001435A1">
        <w:rPr>
          <w:rFonts w:ascii="Times New Roman" w:hAnsi="Times New Roman"/>
          <w:b/>
          <w:bCs/>
          <w:sz w:val="24"/>
          <w:szCs w:val="24"/>
        </w:rPr>
        <w:t>Цель:</w:t>
      </w:r>
      <w:r w:rsidRPr="001435A1">
        <w:rPr>
          <w:rFonts w:ascii="Times New Roman" w:hAnsi="Times New Roman"/>
          <w:sz w:val="24"/>
          <w:szCs w:val="24"/>
        </w:rPr>
        <w:t> Формирование положительного отношения дошкольника к казачьей  культуре.  Воспитание  у  детей  национального самосознания через традиции Донского казачества.</w:t>
      </w:r>
    </w:p>
    <w:p w:rsidR="00134337" w:rsidRPr="001435A1" w:rsidRDefault="00134337" w:rsidP="00950D5A">
      <w:pPr>
        <w:spacing w:after="0" w:line="240" w:lineRule="auto"/>
        <w:jc w:val="both"/>
        <w:rPr>
          <w:rFonts w:ascii="Times New Roman" w:hAnsi="Times New Roman"/>
          <w:sz w:val="24"/>
          <w:szCs w:val="24"/>
        </w:rPr>
      </w:pPr>
    </w:p>
    <w:p w:rsidR="00134337" w:rsidRPr="001435A1" w:rsidRDefault="00134337" w:rsidP="00950D5A">
      <w:pPr>
        <w:spacing w:after="0" w:line="240" w:lineRule="auto"/>
        <w:jc w:val="both"/>
        <w:rPr>
          <w:rFonts w:ascii="Times New Roman" w:hAnsi="Times New Roman"/>
          <w:b/>
          <w:bCs/>
          <w:sz w:val="24"/>
          <w:szCs w:val="24"/>
        </w:rPr>
      </w:pPr>
      <w:r w:rsidRPr="001435A1">
        <w:rPr>
          <w:rFonts w:ascii="Times New Roman" w:hAnsi="Times New Roman"/>
          <w:b/>
          <w:bCs/>
          <w:sz w:val="24"/>
          <w:szCs w:val="24"/>
        </w:rPr>
        <w:t xml:space="preserve"> Задачи:</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 xml:space="preserve">- формирование  у  детей  эмоциональной  отзывчивости  к народной культуре Донского казачества, воспитание у детей желания познавать казачью народную культуру;          </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 xml:space="preserve">- воспитание </w:t>
      </w:r>
      <w:r>
        <w:rPr>
          <w:rFonts w:ascii="Times New Roman" w:hAnsi="Times New Roman"/>
          <w:sz w:val="24"/>
          <w:szCs w:val="24"/>
        </w:rPr>
        <w:t xml:space="preserve">у детей чувства гордости за </w:t>
      </w:r>
      <w:r w:rsidRPr="001435A1">
        <w:rPr>
          <w:rFonts w:ascii="Times New Roman" w:hAnsi="Times New Roman"/>
          <w:sz w:val="24"/>
          <w:szCs w:val="24"/>
        </w:rPr>
        <w:t xml:space="preserve"> край, богатый славными традициями. </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 xml:space="preserve">- формирование чувства причастности к казачьему сословию и казачьей культуре;    </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 формирование обобщенных знаний и умений у детей об устном  народном  творчестве  казаков,  их  традициях  и истории,  народных  играх,  традиционных  и  обрядовых праздниках казаков, их быте;</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-развитие  умения  самостоятельно  использовать  устное народное творчество;</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-развитие национального самосознания через историю и традиции  казаков,  его  быт,  обрядовые  и  традиционные праздники на Дону;</w:t>
      </w:r>
    </w:p>
    <w:p w:rsidR="00134337" w:rsidRPr="001435A1" w:rsidRDefault="00134337" w:rsidP="00577DEF">
      <w:pPr>
        <w:spacing w:after="0" w:line="240" w:lineRule="auto"/>
        <w:rPr>
          <w:rFonts w:ascii="Times New Roman" w:hAnsi="Times New Roman"/>
          <w:sz w:val="24"/>
          <w:szCs w:val="24"/>
        </w:rPr>
      </w:pPr>
      <w:r w:rsidRPr="001435A1">
        <w:rPr>
          <w:rFonts w:ascii="Times New Roman" w:hAnsi="Times New Roman"/>
          <w:sz w:val="24"/>
          <w:szCs w:val="24"/>
        </w:rPr>
        <w:t>-развитие познавательной и физической активности детей посредством использования казачьих народных игр;</w:t>
      </w:r>
    </w:p>
    <w:p w:rsidR="00134337" w:rsidRPr="001435A1" w:rsidRDefault="00134337" w:rsidP="00616DB8">
      <w:pPr>
        <w:spacing w:after="0" w:line="240" w:lineRule="auto"/>
        <w:ind w:left="567" w:right="377" w:firstLine="567"/>
        <w:rPr>
          <w:rFonts w:ascii="Times New Roman" w:hAnsi="Times New Roman"/>
          <w:sz w:val="24"/>
          <w:szCs w:val="24"/>
        </w:rPr>
      </w:pPr>
      <w:r w:rsidRPr="001435A1">
        <w:rPr>
          <w:rFonts w:ascii="Times New Roman" w:hAnsi="Times New Roman"/>
          <w:b/>
          <w:bCs/>
          <w:sz w:val="24"/>
          <w:szCs w:val="24"/>
        </w:rPr>
        <w:t>1 этап</w:t>
      </w:r>
      <w:r w:rsidRPr="001435A1">
        <w:rPr>
          <w:rFonts w:ascii="Times New Roman" w:hAnsi="Times New Roman"/>
          <w:sz w:val="24"/>
          <w:szCs w:val="24"/>
        </w:rPr>
        <w:t>: на этом этапе следует изучить роль и место культуры казачества в</w:t>
      </w:r>
      <w:r w:rsidRPr="001435A1">
        <w:rPr>
          <w:rFonts w:ascii="Times New Roman" w:hAnsi="Times New Roman"/>
          <w:b/>
          <w:bCs/>
          <w:sz w:val="24"/>
          <w:szCs w:val="24"/>
        </w:rPr>
        <w:t xml:space="preserve"> </w:t>
      </w:r>
      <w:r w:rsidRPr="001435A1">
        <w:rPr>
          <w:rFonts w:ascii="Times New Roman" w:hAnsi="Times New Roman"/>
          <w:sz w:val="24"/>
          <w:szCs w:val="24"/>
        </w:rPr>
        <w:t>саморазвитии педагога;</w:t>
      </w:r>
    </w:p>
    <w:p w:rsidR="00134337" w:rsidRPr="001435A1" w:rsidRDefault="00134337" w:rsidP="009F5A1A">
      <w:pPr>
        <w:numPr>
          <w:ilvl w:val="0"/>
          <w:numId w:val="21"/>
        </w:numPr>
        <w:tabs>
          <w:tab w:val="left" w:pos="204"/>
        </w:tabs>
        <w:spacing w:after="0" w:line="240" w:lineRule="auto"/>
        <w:ind w:left="567" w:right="377" w:firstLine="567"/>
        <w:rPr>
          <w:rFonts w:ascii="Times New Roman" w:hAnsi="Times New Roman"/>
          <w:b/>
          <w:bCs/>
          <w:sz w:val="24"/>
          <w:szCs w:val="24"/>
        </w:rPr>
      </w:pPr>
      <w:r w:rsidRPr="001435A1">
        <w:rPr>
          <w:rFonts w:ascii="Times New Roman" w:hAnsi="Times New Roman"/>
          <w:b/>
          <w:bCs/>
          <w:sz w:val="24"/>
          <w:szCs w:val="24"/>
        </w:rPr>
        <w:t xml:space="preserve">этап: </w:t>
      </w:r>
      <w:r w:rsidRPr="001435A1">
        <w:rPr>
          <w:rFonts w:ascii="Times New Roman" w:hAnsi="Times New Roman"/>
          <w:sz w:val="24"/>
          <w:szCs w:val="24"/>
        </w:rPr>
        <w:t>создание предметно-развивающей среды;</w:t>
      </w:r>
    </w:p>
    <w:p w:rsidR="00134337" w:rsidRPr="001435A1" w:rsidRDefault="00134337" w:rsidP="00616DB8">
      <w:pPr>
        <w:spacing w:after="0" w:line="240" w:lineRule="auto"/>
        <w:ind w:left="567" w:right="377" w:firstLine="567"/>
        <w:rPr>
          <w:rFonts w:ascii="Times New Roman" w:hAnsi="Times New Roman"/>
          <w:sz w:val="24"/>
          <w:szCs w:val="24"/>
        </w:rPr>
      </w:pPr>
      <w:r w:rsidRPr="001435A1">
        <w:rPr>
          <w:rFonts w:ascii="Times New Roman" w:hAnsi="Times New Roman"/>
          <w:b/>
          <w:bCs/>
          <w:sz w:val="24"/>
          <w:szCs w:val="24"/>
        </w:rPr>
        <w:t xml:space="preserve">3 этап: </w:t>
      </w:r>
      <w:r w:rsidRPr="001435A1">
        <w:rPr>
          <w:rFonts w:ascii="Times New Roman" w:hAnsi="Times New Roman"/>
          <w:sz w:val="24"/>
          <w:szCs w:val="24"/>
        </w:rPr>
        <w:t>обогащение эмоционального опыта детей на основе традиций казачества;</w:t>
      </w:r>
      <w:r w:rsidRPr="001435A1">
        <w:rPr>
          <w:rFonts w:ascii="Times New Roman" w:hAnsi="Times New Roman"/>
          <w:b/>
          <w:bCs/>
          <w:sz w:val="24"/>
          <w:szCs w:val="24"/>
        </w:rPr>
        <w:t xml:space="preserve"> </w:t>
      </w:r>
      <w:r w:rsidRPr="001435A1">
        <w:rPr>
          <w:rFonts w:ascii="Times New Roman" w:hAnsi="Times New Roman"/>
          <w:sz w:val="24"/>
          <w:szCs w:val="24"/>
        </w:rPr>
        <w:t>развитие любознательности и стремления к изучению истории и культуры.</w:t>
      </w:r>
    </w:p>
    <w:p w:rsidR="00134337" w:rsidRPr="001435A1" w:rsidRDefault="00134337" w:rsidP="00616DB8">
      <w:pPr>
        <w:shd w:val="clear" w:color="auto" w:fill="FFFFFF"/>
        <w:spacing w:after="0" w:line="240" w:lineRule="auto"/>
        <w:ind w:left="567" w:right="377" w:firstLine="567"/>
        <w:jc w:val="both"/>
        <w:textAlignment w:val="baseline"/>
        <w:rPr>
          <w:rFonts w:ascii="Times New Roman" w:hAnsi="Times New Roman"/>
          <w:color w:val="000000"/>
          <w:sz w:val="24"/>
          <w:szCs w:val="24"/>
        </w:rPr>
      </w:pPr>
      <w:r w:rsidRPr="001435A1">
        <w:rPr>
          <w:rFonts w:ascii="Times New Roman" w:hAnsi="Times New Roman"/>
          <w:b/>
          <w:bCs/>
          <w:sz w:val="24"/>
          <w:szCs w:val="24"/>
        </w:rPr>
        <w:t>4этап:</w:t>
      </w:r>
      <w:r w:rsidRPr="001435A1">
        <w:rPr>
          <w:rFonts w:ascii="Times New Roman" w:hAnsi="Times New Roman"/>
          <w:color w:val="000000"/>
          <w:sz w:val="24"/>
          <w:szCs w:val="24"/>
        </w:rPr>
        <w:t xml:space="preserve"> - внедрение диагностических технологий, позволяющих формировать индивидуальные образовательные программы, учитывая специфические особенности развития каждого ребёнка, его индивидуальные показатели, группу здоровья, рекомендации врачей;</w:t>
      </w:r>
    </w:p>
    <w:p w:rsidR="00134337" w:rsidRPr="001435A1" w:rsidRDefault="00134337" w:rsidP="00616DB8">
      <w:pPr>
        <w:shd w:val="clear" w:color="auto" w:fill="FFFFFF"/>
        <w:spacing w:after="0" w:line="240" w:lineRule="auto"/>
        <w:ind w:left="567" w:right="377" w:firstLine="567"/>
        <w:jc w:val="both"/>
        <w:textAlignment w:val="baseline"/>
        <w:rPr>
          <w:rFonts w:ascii="Times New Roman" w:hAnsi="Times New Roman"/>
          <w:color w:val="000000"/>
          <w:sz w:val="24"/>
          <w:szCs w:val="24"/>
        </w:rPr>
      </w:pPr>
      <w:r w:rsidRPr="001435A1">
        <w:rPr>
          <w:rFonts w:ascii="Times New Roman" w:hAnsi="Times New Roman"/>
          <w:color w:val="000000"/>
          <w:sz w:val="24"/>
          <w:szCs w:val="24"/>
        </w:rPr>
        <w:t>- использовать такие методы закаливания и профилактики простудных заболеваний, при которых снизился бы процент заболеваемости;</w:t>
      </w:r>
    </w:p>
    <w:p w:rsidR="00134337" w:rsidRPr="001435A1" w:rsidRDefault="00134337" w:rsidP="00616DB8">
      <w:pPr>
        <w:shd w:val="clear" w:color="auto" w:fill="FFFFFF"/>
        <w:spacing w:after="0" w:line="240" w:lineRule="auto"/>
        <w:ind w:left="567" w:right="377" w:firstLine="567"/>
        <w:jc w:val="both"/>
        <w:textAlignment w:val="baseline"/>
        <w:rPr>
          <w:rFonts w:ascii="Times New Roman" w:hAnsi="Times New Roman"/>
          <w:color w:val="000000"/>
          <w:sz w:val="24"/>
          <w:szCs w:val="24"/>
        </w:rPr>
      </w:pPr>
      <w:r w:rsidRPr="001435A1">
        <w:rPr>
          <w:rFonts w:ascii="Times New Roman" w:hAnsi="Times New Roman"/>
          <w:color w:val="000000"/>
          <w:sz w:val="24"/>
          <w:szCs w:val="24"/>
        </w:rPr>
        <w:t>- проводить работу с родителями по формированию культуры здорового образа жизни;</w:t>
      </w:r>
    </w:p>
    <w:p w:rsidR="00134337" w:rsidRPr="001435A1" w:rsidRDefault="00134337" w:rsidP="00616DB8">
      <w:pPr>
        <w:spacing w:after="0" w:line="240" w:lineRule="auto"/>
        <w:ind w:left="567" w:right="377" w:firstLine="567"/>
        <w:rPr>
          <w:rFonts w:ascii="Times New Roman" w:hAnsi="Times New Roman"/>
          <w:sz w:val="24"/>
          <w:szCs w:val="24"/>
        </w:rPr>
      </w:pPr>
      <w:r w:rsidRPr="001435A1">
        <w:rPr>
          <w:rFonts w:ascii="Times New Roman" w:hAnsi="Times New Roman"/>
          <w:color w:val="000000"/>
          <w:sz w:val="24"/>
          <w:szCs w:val="24"/>
        </w:rPr>
        <w:t>- для детей с особыми проблемами в развитии  разработать индивидуальные маршруты развития.</w:t>
      </w:r>
    </w:p>
    <w:p w:rsidR="00134337" w:rsidRPr="001435A1" w:rsidRDefault="00134337" w:rsidP="00616DB8">
      <w:pPr>
        <w:spacing w:after="0" w:line="240" w:lineRule="auto"/>
        <w:ind w:left="567" w:right="377" w:firstLine="567"/>
        <w:rPr>
          <w:rFonts w:ascii="Times New Roman" w:hAnsi="Times New Roman"/>
          <w:sz w:val="24"/>
          <w:szCs w:val="24"/>
        </w:rPr>
      </w:pPr>
    </w:p>
    <w:p w:rsidR="00134337" w:rsidRPr="001435A1" w:rsidRDefault="00134337" w:rsidP="00616DB8">
      <w:pPr>
        <w:spacing w:after="0" w:line="240" w:lineRule="auto"/>
        <w:ind w:left="567" w:right="377" w:firstLine="567"/>
        <w:rPr>
          <w:rFonts w:ascii="Times New Roman" w:hAnsi="Times New Roman"/>
          <w:b/>
          <w:sz w:val="24"/>
          <w:szCs w:val="24"/>
        </w:rPr>
      </w:pPr>
      <w:r w:rsidRPr="001435A1">
        <w:rPr>
          <w:rFonts w:ascii="Times New Roman" w:hAnsi="Times New Roman"/>
          <w:b/>
          <w:bCs/>
          <w:iCs/>
          <w:sz w:val="24"/>
          <w:szCs w:val="24"/>
        </w:rPr>
        <w:t>Реализация:</w:t>
      </w:r>
    </w:p>
    <w:p w:rsidR="00134337" w:rsidRPr="001435A1" w:rsidRDefault="00134337" w:rsidP="00616DB8">
      <w:pPr>
        <w:spacing w:after="0" w:line="240" w:lineRule="auto"/>
        <w:ind w:left="567" w:right="377" w:firstLine="567"/>
        <w:rPr>
          <w:rFonts w:ascii="Times New Roman" w:hAnsi="Times New Roman"/>
          <w:sz w:val="24"/>
          <w:szCs w:val="24"/>
        </w:rPr>
      </w:pPr>
    </w:p>
    <w:p w:rsidR="00134337" w:rsidRPr="001435A1" w:rsidRDefault="00134337" w:rsidP="00616DB8">
      <w:pPr>
        <w:spacing w:after="0" w:line="240" w:lineRule="auto"/>
        <w:ind w:left="567" w:right="377" w:firstLine="567"/>
        <w:rPr>
          <w:rFonts w:ascii="Times New Roman" w:hAnsi="Times New Roman"/>
          <w:sz w:val="24"/>
          <w:szCs w:val="24"/>
        </w:rPr>
      </w:pPr>
      <w:r w:rsidRPr="001435A1">
        <w:rPr>
          <w:rFonts w:ascii="Times New Roman" w:hAnsi="Times New Roman"/>
          <w:b/>
          <w:bCs/>
          <w:sz w:val="24"/>
          <w:szCs w:val="24"/>
        </w:rPr>
        <w:t>1 этап</w:t>
      </w:r>
      <w:r w:rsidRPr="001435A1">
        <w:rPr>
          <w:rFonts w:ascii="Times New Roman" w:hAnsi="Times New Roman"/>
          <w:sz w:val="24"/>
          <w:szCs w:val="24"/>
        </w:rPr>
        <w:t>: основными источниками при разработке программы стали следующие</w:t>
      </w:r>
      <w:r w:rsidRPr="001435A1">
        <w:rPr>
          <w:rFonts w:ascii="Times New Roman" w:hAnsi="Times New Roman"/>
          <w:b/>
          <w:bCs/>
          <w:sz w:val="24"/>
          <w:szCs w:val="24"/>
        </w:rPr>
        <w:t xml:space="preserve"> </w:t>
      </w:r>
      <w:r w:rsidRPr="001435A1">
        <w:rPr>
          <w:rFonts w:ascii="Times New Roman" w:hAnsi="Times New Roman"/>
          <w:sz w:val="24"/>
          <w:szCs w:val="24"/>
        </w:rPr>
        <w:t>издания:</w:t>
      </w:r>
    </w:p>
    <w:p w:rsidR="00134337" w:rsidRPr="001435A1" w:rsidRDefault="00134337" w:rsidP="00151296">
      <w:pPr>
        <w:spacing w:after="0" w:line="240" w:lineRule="auto"/>
        <w:ind w:right="377" w:firstLine="567"/>
        <w:rPr>
          <w:rFonts w:ascii="Times New Roman" w:hAnsi="Times New Roman"/>
          <w:sz w:val="24"/>
          <w:szCs w:val="24"/>
        </w:rPr>
      </w:pPr>
    </w:p>
    <w:p w:rsidR="00134337" w:rsidRPr="00151296" w:rsidRDefault="00134337" w:rsidP="00151296">
      <w:pPr>
        <w:spacing w:after="0" w:line="240" w:lineRule="auto"/>
        <w:ind w:right="377" w:firstLine="567"/>
        <w:rPr>
          <w:rFonts w:ascii="Times New Roman" w:hAnsi="Times New Roman"/>
          <w:sz w:val="24"/>
          <w:szCs w:val="24"/>
        </w:rPr>
      </w:pPr>
      <w:r w:rsidRPr="00151296">
        <w:rPr>
          <w:rFonts w:ascii="Times New Roman" w:hAnsi="Times New Roman"/>
          <w:sz w:val="24"/>
          <w:szCs w:val="24"/>
        </w:rPr>
        <w:t>-</w:t>
      </w:r>
      <w:r w:rsidR="00151296" w:rsidRPr="00151296">
        <w:rPr>
          <w:rFonts w:ascii="Times New Roman" w:hAnsi="Times New Roman"/>
          <w:sz w:val="24"/>
          <w:szCs w:val="24"/>
        </w:rPr>
        <w:t xml:space="preserve"> </w:t>
      </w:r>
      <w:r w:rsidRPr="00151296">
        <w:rPr>
          <w:rFonts w:ascii="Times New Roman" w:hAnsi="Times New Roman"/>
          <w:sz w:val="24"/>
          <w:szCs w:val="24"/>
        </w:rPr>
        <w:t>Р.М. Чумичева, О.</w:t>
      </w:r>
      <w:r w:rsidR="00151296" w:rsidRPr="00151296">
        <w:rPr>
          <w:rFonts w:ascii="Times New Roman" w:hAnsi="Times New Roman"/>
          <w:sz w:val="24"/>
          <w:szCs w:val="24"/>
        </w:rPr>
        <w:t xml:space="preserve"> </w:t>
      </w:r>
      <w:r w:rsidRPr="00151296">
        <w:rPr>
          <w:rFonts w:ascii="Times New Roman" w:hAnsi="Times New Roman"/>
          <w:sz w:val="24"/>
          <w:szCs w:val="24"/>
        </w:rPr>
        <w:t>Л.</w:t>
      </w:r>
      <w:r w:rsidR="00151296" w:rsidRPr="00151296">
        <w:rPr>
          <w:rFonts w:ascii="Times New Roman" w:hAnsi="Times New Roman"/>
          <w:sz w:val="24"/>
          <w:szCs w:val="24"/>
        </w:rPr>
        <w:t xml:space="preserve"> </w:t>
      </w:r>
      <w:r w:rsidRPr="00151296">
        <w:rPr>
          <w:rFonts w:ascii="Times New Roman" w:hAnsi="Times New Roman"/>
          <w:sz w:val="24"/>
          <w:szCs w:val="24"/>
        </w:rPr>
        <w:t>Ведмедь, Н.</w:t>
      </w:r>
      <w:r w:rsidR="00151296" w:rsidRPr="00151296">
        <w:rPr>
          <w:rFonts w:ascii="Times New Roman" w:hAnsi="Times New Roman"/>
          <w:sz w:val="24"/>
          <w:szCs w:val="24"/>
        </w:rPr>
        <w:t xml:space="preserve"> </w:t>
      </w:r>
      <w:r w:rsidRPr="00151296">
        <w:rPr>
          <w:rFonts w:ascii="Times New Roman" w:hAnsi="Times New Roman"/>
          <w:sz w:val="24"/>
          <w:szCs w:val="24"/>
        </w:rPr>
        <w:t>А.</w:t>
      </w:r>
      <w:r w:rsidR="00151296" w:rsidRPr="00151296">
        <w:rPr>
          <w:rFonts w:ascii="Times New Roman" w:hAnsi="Times New Roman"/>
          <w:sz w:val="24"/>
          <w:szCs w:val="24"/>
        </w:rPr>
        <w:t xml:space="preserve"> </w:t>
      </w:r>
      <w:r w:rsidRPr="00151296">
        <w:rPr>
          <w:rFonts w:ascii="Times New Roman" w:hAnsi="Times New Roman"/>
          <w:sz w:val="24"/>
          <w:szCs w:val="24"/>
        </w:rPr>
        <w:t>Платохина « Родники Дона», Региональная программы, Ростов –на -Дону, 2005год.</w:t>
      </w:r>
    </w:p>
    <w:p w:rsidR="00134337" w:rsidRPr="00151296" w:rsidRDefault="00134337" w:rsidP="00151296">
      <w:pPr>
        <w:numPr>
          <w:ilvl w:val="0"/>
          <w:numId w:val="22"/>
        </w:numPr>
        <w:tabs>
          <w:tab w:val="left" w:pos="164"/>
        </w:tabs>
        <w:spacing w:after="0" w:line="240" w:lineRule="auto"/>
        <w:ind w:right="377" w:firstLine="414"/>
        <w:rPr>
          <w:rFonts w:ascii="Times New Roman" w:hAnsi="Times New Roman"/>
          <w:sz w:val="24"/>
          <w:szCs w:val="24"/>
        </w:rPr>
      </w:pPr>
      <w:r w:rsidRPr="00151296">
        <w:rPr>
          <w:rFonts w:ascii="Times New Roman" w:hAnsi="Times New Roman"/>
          <w:sz w:val="24"/>
          <w:szCs w:val="24"/>
        </w:rPr>
        <w:t>Ю.Сухарев « Лазоревый цвет» Страницы казачьей истории</w:t>
      </w:r>
    </w:p>
    <w:p w:rsidR="00134337" w:rsidRPr="00151296" w:rsidRDefault="00134337" w:rsidP="00151296">
      <w:pPr>
        <w:numPr>
          <w:ilvl w:val="0"/>
          <w:numId w:val="22"/>
        </w:numPr>
        <w:tabs>
          <w:tab w:val="left" w:pos="164"/>
        </w:tabs>
        <w:spacing w:after="0" w:line="240" w:lineRule="auto"/>
        <w:ind w:right="377" w:firstLine="414"/>
        <w:rPr>
          <w:rFonts w:ascii="Times New Roman" w:hAnsi="Times New Roman"/>
          <w:sz w:val="24"/>
          <w:szCs w:val="24"/>
        </w:rPr>
      </w:pPr>
      <w:r w:rsidRPr="00151296">
        <w:rPr>
          <w:rFonts w:ascii="Times New Roman" w:hAnsi="Times New Roman"/>
          <w:sz w:val="24"/>
          <w:szCs w:val="24"/>
        </w:rPr>
        <w:t>Краткий очерк истории войска Донского « Картины былого Тихого Дона»</w:t>
      </w:r>
    </w:p>
    <w:p w:rsidR="00134337" w:rsidRPr="00151296" w:rsidRDefault="00134337" w:rsidP="00151296">
      <w:pPr>
        <w:spacing w:after="0" w:line="240" w:lineRule="auto"/>
        <w:ind w:right="377" w:firstLine="567"/>
        <w:rPr>
          <w:rFonts w:ascii="Times New Roman" w:hAnsi="Times New Roman"/>
          <w:sz w:val="24"/>
          <w:szCs w:val="24"/>
        </w:rPr>
      </w:pPr>
    </w:p>
    <w:p w:rsidR="00134337" w:rsidRPr="001435A1" w:rsidRDefault="00134337" w:rsidP="00616DB8">
      <w:pPr>
        <w:spacing w:after="0" w:line="240" w:lineRule="auto"/>
        <w:ind w:left="567" w:right="377" w:firstLine="567"/>
        <w:jc w:val="both"/>
        <w:rPr>
          <w:rFonts w:ascii="Times New Roman" w:hAnsi="Times New Roman"/>
          <w:sz w:val="24"/>
          <w:szCs w:val="24"/>
        </w:rPr>
      </w:pPr>
      <w:r w:rsidRPr="001435A1">
        <w:rPr>
          <w:rFonts w:ascii="Times New Roman" w:hAnsi="Times New Roman"/>
          <w:b/>
          <w:bCs/>
          <w:sz w:val="24"/>
          <w:szCs w:val="24"/>
        </w:rPr>
        <w:t>2 этап</w:t>
      </w:r>
      <w:r w:rsidRPr="001435A1">
        <w:rPr>
          <w:rFonts w:ascii="Times New Roman" w:hAnsi="Times New Roman"/>
          <w:sz w:val="24"/>
          <w:szCs w:val="24"/>
        </w:rPr>
        <w:t>: для осуществления данной работы разрабатывали содержание</w:t>
      </w:r>
      <w:r w:rsidRPr="001435A1">
        <w:rPr>
          <w:rFonts w:ascii="Times New Roman" w:hAnsi="Times New Roman"/>
          <w:b/>
          <w:bCs/>
          <w:sz w:val="24"/>
          <w:szCs w:val="24"/>
        </w:rPr>
        <w:t xml:space="preserve"> </w:t>
      </w:r>
      <w:r w:rsidRPr="001435A1">
        <w:rPr>
          <w:rFonts w:ascii="Times New Roman" w:hAnsi="Times New Roman"/>
          <w:sz w:val="24"/>
          <w:szCs w:val="24"/>
        </w:rPr>
        <w:t>пространственно - эстетической среды на основе инновационных принципов В.И.Петровского, А.С.Клариной, Л.А.Смывной, Р.М.</w:t>
      </w:r>
      <w:r w:rsidR="00151296">
        <w:rPr>
          <w:rFonts w:ascii="Times New Roman" w:hAnsi="Times New Roman"/>
          <w:sz w:val="24"/>
          <w:szCs w:val="24"/>
        </w:rPr>
        <w:t xml:space="preserve"> </w:t>
      </w:r>
      <w:r w:rsidRPr="001435A1">
        <w:rPr>
          <w:rFonts w:ascii="Times New Roman" w:hAnsi="Times New Roman"/>
          <w:sz w:val="24"/>
          <w:szCs w:val="24"/>
        </w:rPr>
        <w:t>Чумичевой. Конструированная среда строится в двух пластах:</w:t>
      </w:r>
    </w:p>
    <w:p w:rsidR="00134337" w:rsidRPr="001435A1" w:rsidRDefault="00134337" w:rsidP="009F5A1A">
      <w:pPr>
        <w:numPr>
          <w:ilvl w:val="0"/>
          <w:numId w:val="23"/>
        </w:numPr>
        <w:tabs>
          <w:tab w:val="left" w:pos="164"/>
        </w:tabs>
        <w:spacing w:after="0" w:line="240" w:lineRule="auto"/>
        <w:ind w:left="720" w:right="377" w:hanging="360"/>
        <w:rPr>
          <w:rFonts w:ascii="Times New Roman" w:hAnsi="Times New Roman"/>
          <w:sz w:val="24"/>
          <w:szCs w:val="24"/>
        </w:rPr>
      </w:pPr>
      <w:r w:rsidRPr="001435A1">
        <w:rPr>
          <w:rFonts w:ascii="Times New Roman" w:hAnsi="Times New Roman"/>
          <w:sz w:val="24"/>
          <w:szCs w:val="24"/>
        </w:rPr>
        <w:t>предметно – пространственной</w:t>
      </w:r>
    </w:p>
    <w:p w:rsidR="00134337" w:rsidRPr="001435A1" w:rsidRDefault="00134337" w:rsidP="009F5A1A">
      <w:pPr>
        <w:numPr>
          <w:ilvl w:val="0"/>
          <w:numId w:val="23"/>
        </w:numPr>
        <w:tabs>
          <w:tab w:val="left" w:pos="164"/>
        </w:tabs>
        <w:spacing w:after="0" w:line="240" w:lineRule="auto"/>
        <w:ind w:left="720" w:right="377" w:hanging="360"/>
        <w:rPr>
          <w:rFonts w:ascii="Times New Roman" w:hAnsi="Times New Roman"/>
          <w:sz w:val="24"/>
          <w:szCs w:val="24"/>
        </w:rPr>
      </w:pPr>
      <w:r w:rsidRPr="001435A1">
        <w:rPr>
          <w:rFonts w:ascii="Times New Roman" w:hAnsi="Times New Roman"/>
          <w:sz w:val="24"/>
          <w:szCs w:val="24"/>
        </w:rPr>
        <w:t>духовно – эмоциональной</w:t>
      </w:r>
    </w:p>
    <w:p w:rsidR="00134337" w:rsidRPr="001435A1" w:rsidRDefault="00134337" w:rsidP="00616DB8">
      <w:pPr>
        <w:spacing w:after="0" w:line="240" w:lineRule="auto"/>
        <w:ind w:left="567" w:right="377" w:firstLine="567"/>
        <w:rPr>
          <w:rFonts w:ascii="Times New Roman" w:hAnsi="Times New Roman"/>
          <w:sz w:val="24"/>
          <w:szCs w:val="24"/>
        </w:rPr>
      </w:pPr>
    </w:p>
    <w:p w:rsidR="00134337" w:rsidRPr="001435A1" w:rsidRDefault="00134337" w:rsidP="00616DB8">
      <w:pPr>
        <w:spacing w:after="0" w:line="240" w:lineRule="auto"/>
        <w:ind w:left="567" w:right="377" w:firstLine="567"/>
        <w:jc w:val="both"/>
        <w:rPr>
          <w:rFonts w:ascii="Times New Roman" w:hAnsi="Times New Roman"/>
          <w:sz w:val="24"/>
          <w:szCs w:val="24"/>
        </w:rPr>
      </w:pPr>
      <w:r w:rsidRPr="001435A1">
        <w:rPr>
          <w:rFonts w:ascii="Times New Roman" w:hAnsi="Times New Roman"/>
          <w:sz w:val="24"/>
          <w:szCs w:val="24"/>
        </w:rPr>
        <w:t>Каждый элемент включается в процессе деятельности в качестве цели и средства освоения ее личностью, что позволит каждому ребенку в определенных границах утверждать свою индивидуальность.</w:t>
      </w:r>
    </w:p>
    <w:p w:rsidR="00134337" w:rsidRPr="001435A1" w:rsidRDefault="00134337" w:rsidP="00616DB8">
      <w:pPr>
        <w:spacing w:after="0" w:line="240" w:lineRule="auto"/>
        <w:ind w:left="567" w:right="377" w:firstLine="567"/>
        <w:rPr>
          <w:rFonts w:ascii="Times New Roman" w:hAnsi="Times New Roman"/>
          <w:sz w:val="24"/>
          <w:szCs w:val="24"/>
        </w:rPr>
      </w:pPr>
      <w:r w:rsidRPr="001435A1">
        <w:rPr>
          <w:rFonts w:ascii="Times New Roman" w:hAnsi="Times New Roman"/>
          <w:sz w:val="24"/>
          <w:szCs w:val="24"/>
        </w:rPr>
        <w:t>Предлагается изготовить пособия:</w:t>
      </w:r>
    </w:p>
    <w:p w:rsidR="00134337" w:rsidRPr="001435A1" w:rsidRDefault="00134337" w:rsidP="009F5A1A">
      <w:pPr>
        <w:numPr>
          <w:ilvl w:val="0"/>
          <w:numId w:val="24"/>
        </w:numPr>
        <w:tabs>
          <w:tab w:val="left" w:pos="164"/>
        </w:tabs>
        <w:spacing w:after="0" w:line="240" w:lineRule="auto"/>
        <w:ind w:left="720" w:right="377" w:hanging="360"/>
        <w:rPr>
          <w:rFonts w:ascii="Times New Roman" w:hAnsi="Times New Roman"/>
          <w:sz w:val="24"/>
          <w:szCs w:val="24"/>
        </w:rPr>
      </w:pPr>
      <w:r w:rsidRPr="001435A1">
        <w:rPr>
          <w:rFonts w:ascii="Times New Roman" w:hAnsi="Times New Roman"/>
          <w:sz w:val="24"/>
          <w:szCs w:val="24"/>
        </w:rPr>
        <w:t>иллюстрации, картинки, картины;</w:t>
      </w:r>
    </w:p>
    <w:p w:rsidR="00134337" w:rsidRPr="001435A1" w:rsidRDefault="00134337" w:rsidP="009F5A1A">
      <w:pPr>
        <w:numPr>
          <w:ilvl w:val="0"/>
          <w:numId w:val="24"/>
        </w:numPr>
        <w:tabs>
          <w:tab w:val="left" w:pos="164"/>
        </w:tabs>
        <w:spacing w:after="0" w:line="240" w:lineRule="auto"/>
        <w:ind w:left="720" w:right="377" w:hanging="360"/>
        <w:rPr>
          <w:rFonts w:ascii="Times New Roman" w:hAnsi="Times New Roman"/>
          <w:sz w:val="24"/>
          <w:szCs w:val="24"/>
        </w:rPr>
      </w:pPr>
      <w:r w:rsidRPr="001435A1">
        <w:rPr>
          <w:rFonts w:ascii="Times New Roman" w:hAnsi="Times New Roman"/>
          <w:sz w:val="24"/>
          <w:szCs w:val="24"/>
        </w:rPr>
        <w:t>плоскостные фигурки людей и животных;</w:t>
      </w:r>
    </w:p>
    <w:p w:rsidR="00134337" w:rsidRPr="001435A1" w:rsidRDefault="00134337" w:rsidP="009F5A1A">
      <w:pPr>
        <w:numPr>
          <w:ilvl w:val="0"/>
          <w:numId w:val="24"/>
        </w:numPr>
        <w:tabs>
          <w:tab w:val="left" w:pos="164"/>
        </w:tabs>
        <w:spacing w:after="0" w:line="240" w:lineRule="auto"/>
        <w:ind w:left="720" w:right="377" w:hanging="360"/>
        <w:rPr>
          <w:rFonts w:ascii="Times New Roman" w:hAnsi="Times New Roman"/>
          <w:sz w:val="24"/>
          <w:szCs w:val="24"/>
        </w:rPr>
      </w:pPr>
      <w:r w:rsidRPr="001435A1">
        <w:rPr>
          <w:rFonts w:ascii="Times New Roman" w:hAnsi="Times New Roman"/>
          <w:sz w:val="24"/>
          <w:szCs w:val="24"/>
        </w:rPr>
        <w:t>настольный, кукольный театры;</w:t>
      </w:r>
    </w:p>
    <w:p w:rsidR="00134337" w:rsidRPr="001435A1" w:rsidRDefault="00134337" w:rsidP="00616DB8">
      <w:pPr>
        <w:spacing w:after="0" w:line="240" w:lineRule="auto"/>
        <w:ind w:left="567" w:right="377" w:firstLine="567"/>
        <w:rPr>
          <w:rFonts w:ascii="Times New Roman" w:hAnsi="Times New Roman"/>
          <w:sz w:val="24"/>
          <w:szCs w:val="24"/>
        </w:rPr>
      </w:pPr>
      <w:r w:rsidRPr="001435A1">
        <w:rPr>
          <w:rFonts w:ascii="Times New Roman" w:hAnsi="Times New Roman"/>
          <w:sz w:val="24"/>
          <w:szCs w:val="24"/>
        </w:rPr>
        <w:t>- игрушки фабричные и самоделки, имитирующие предметы быта казачества (ведра-казаны, коромысло, деревянные ложки, чугунки и т. д. );</w:t>
      </w:r>
    </w:p>
    <w:p w:rsidR="00134337" w:rsidRPr="001435A1" w:rsidRDefault="00134337" w:rsidP="00616DB8">
      <w:pPr>
        <w:shd w:val="clear" w:color="auto" w:fill="FFFFFF"/>
        <w:spacing w:after="0" w:line="315" w:lineRule="atLeast"/>
        <w:ind w:left="567" w:right="377" w:firstLine="567"/>
        <w:rPr>
          <w:rFonts w:ascii="Times New Roman" w:hAnsi="Times New Roman"/>
          <w:sz w:val="24"/>
          <w:szCs w:val="24"/>
        </w:rPr>
      </w:pPr>
      <w:r w:rsidRPr="001435A1">
        <w:rPr>
          <w:rFonts w:ascii="Times New Roman" w:hAnsi="Times New Roman"/>
          <w:sz w:val="24"/>
          <w:szCs w:val="24"/>
        </w:rPr>
        <w:t>-  домашнего обихода:  мебель – лавки, стол, божница с лампадой, оружие, сбруя, русская печь;</w:t>
      </w:r>
    </w:p>
    <w:p w:rsidR="00134337" w:rsidRPr="001B6916" w:rsidRDefault="00134337" w:rsidP="009F5A1A">
      <w:pPr>
        <w:numPr>
          <w:ilvl w:val="0"/>
          <w:numId w:val="25"/>
        </w:numPr>
        <w:tabs>
          <w:tab w:val="left" w:pos="164"/>
        </w:tabs>
        <w:spacing w:after="0" w:line="240" w:lineRule="auto"/>
        <w:ind w:left="720" w:right="377" w:hanging="360"/>
        <w:rPr>
          <w:rFonts w:ascii="Times New Roman" w:hAnsi="Times New Roman"/>
          <w:sz w:val="24"/>
          <w:szCs w:val="24"/>
        </w:rPr>
      </w:pPr>
      <w:r w:rsidRPr="001B6916">
        <w:rPr>
          <w:rFonts w:ascii="Times New Roman" w:hAnsi="Times New Roman"/>
          <w:sz w:val="24"/>
          <w:szCs w:val="24"/>
        </w:rPr>
        <w:t>салфетки, скатерти, рушники;</w:t>
      </w:r>
    </w:p>
    <w:p w:rsidR="00134337" w:rsidRPr="001B6916" w:rsidRDefault="00134337" w:rsidP="009F5A1A">
      <w:pPr>
        <w:numPr>
          <w:ilvl w:val="0"/>
          <w:numId w:val="25"/>
        </w:numPr>
        <w:tabs>
          <w:tab w:val="left" w:pos="383"/>
        </w:tabs>
        <w:spacing w:after="0" w:line="240" w:lineRule="auto"/>
        <w:ind w:left="720" w:right="377" w:hanging="360"/>
        <w:rPr>
          <w:rFonts w:ascii="Times New Roman" w:hAnsi="Times New Roman"/>
          <w:sz w:val="24"/>
          <w:szCs w:val="24"/>
        </w:rPr>
      </w:pPr>
      <w:r w:rsidRPr="001B6916">
        <w:rPr>
          <w:rFonts w:ascii="Times New Roman" w:hAnsi="Times New Roman"/>
          <w:sz w:val="24"/>
          <w:szCs w:val="24"/>
        </w:rPr>
        <w:t>глиняная посуда донского изготовления: кубышки, махотки, макитры, кувшины и др.;</w:t>
      </w:r>
    </w:p>
    <w:p w:rsidR="00134337" w:rsidRPr="001B6916" w:rsidRDefault="00134337" w:rsidP="009F5A1A">
      <w:pPr>
        <w:numPr>
          <w:ilvl w:val="0"/>
          <w:numId w:val="26"/>
        </w:numPr>
        <w:tabs>
          <w:tab w:val="left" w:pos="164"/>
        </w:tabs>
        <w:spacing w:after="0" w:line="240" w:lineRule="auto"/>
        <w:ind w:left="360" w:right="377" w:hanging="360"/>
        <w:rPr>
          <w:rFonts w:ascii="Times New Roman" w:hAnsi="Times New Roman"/>
          <w:sz w:val="24"/>
          <w:szCs w:val="24"/>
        </w:rPr>
      </w:pPr>
      <w:r w:rsidRPr="001B6916">
        <w:rPr>
          <w:rFonts w:ascii="Times New Roman" w:hAnsi="Times New Roman"/>
          <w:sz w:val="24"/>
          <w:szCs w:val="24"/>
        </w:rPr>
        <w:t>предметы костюма казаков и украшения к ним;</w:t>
      </w:r>
    </w:p>
    <w:p w:rsidR="00134337" w:rsidRPr="001B6916" w:rsidRDefault="00134337" w:rsidP="009F5A1A">
      <w:pPr>
        <w:numPr>
          <w:ilvl w:val="0"/>
          <w:numId w:val="26"/>
        </w:numPr>
        <w:tabs>
          <w:tab w:val="left" w:pos="164"/>
        </w:tabs>
        <w:spacing w:after="0" w:line="240" w:lineRule="auto"/>
        <w:ind w:left="360" w:right="377" w:hanging="360"/>
        <w:rPr>
          <w:rFonts w:ascii="Times New Roman" w:hAnsi="Times New Roman"/>
          <w:sz w:val="24"/>
          <w:szCs w:val="24"/>
        </w:rPr>
      </w:pPr>
      <w:r w:rsidRPr="001B6916">
        <w:rPr>
          <w:rFonts w:ascii="Times New Roman" w:hAnsi="Times New Roman"/>
          <w:sz w:val="24"/>
          <w:szCs w:val="24"/>
        </w:rPr>
        <w:t>музыкальные инструменты казаков (варган, гребешок);</w:t>
      </w:r>
    </w:p>
    <w:p w:rsidR="00134337" w:rsidRPr="001B6916" w:rsidRDefault="00134337" w:rsidP="009F5A1A">
      <w:pPr>
        <w:numPr>
          <w:ilvl w:val="0"/>
          <w:numId w:val="26"/>
        </w:numPr>
        <w:tabs>
          <w:tab w:val="left" w:pos="164"/>
        </w:tabs>
        <w:spacing w:after="0" w:line="240" w:lineRule="auto"/>
        <w:ind w:left="360" w:right="377" w:hanging="360"/>
        <w:rPr>
          <w:rFonts w:ascii="Times New Roman" w:hAnsi="Times New Roman"/>
          <w:sz w:val="24"/>
          <w:szCs w:val="24"/>
        </w:rPr>
      </w:pPr>
      <w:r w:rsidRPr="001B6916">
        <w:rPr>
          <w:rFonts w:ascii="Times New Roman" w:hAnsi="Times New Roman"/>
          <w:sz w:val="24"/>
          <w:szCs w:val="24"/>
        </w:rPr>
        <w:t>макет казачьего куреня, подворья.</w:t>
      </w:r>
    </w:p>
    <w:p w:rsidR="00134337" w:rsidRPr="001B6916" w:rsidRDefault="00134337" w:rsidP="00616DB8">
      <w:pPr>
        <w:spacing w:after="0" w:line="240" w:lineRule="auto"/>
        <w:ind w:left="567" w:right="377" w:firstLine="567"/>
        <w:rPr>
          <w:rFonts w:ascii="Times New Roman" w:hAnsi="Times New Roman"/>
          <w:sz w:val="24"/>
          <w:szCs w:val="24"/>
        </w:rPr>
      </w:pPr>
      <w:r w:rsidRPr="001B6916">
        <w:rPr>
          <w:rFonts w:ascii="Times New Roman" w:hAnsi="Times New Roman"/>
          <w:sz w:val="24"/>
          <w:szCs w:val="24"/>
        </w:rPr>
        <w:t>Нетрадиционные игровые зоны, например «Семья» (мебель, посуда казаков, куклы в казачьих костюмах)</w:t>
      </w:r>
    </w:p>
    <w:p w:rsidR="00134337" w:rsidRPr="001B6916" w:rsidRDefault="00134337" w:rsidP="00616DB8">
      <w:pPr>
        <w:spacing w:after="0" w:line="240" w:lineRule="auto"/>
        <w:ind w:left="567" w:right="377" w:firstLine="567"/>
        <w:rPr>
          <w:rFonts w:ascii="Times New Roman" w:hAnsi="Times New Roman"/>
          <w:sz w:val="24"/>
          <w:szCs w:val="24"/>
        </w:rPr>
      </w:pPr>
    </w:p>
    <w:p w:rsidR="00134337" w:rsidRPr="001B6916" w:rsidRDefault="00134337" w:rsidP="009F5A1A">
      <w:pPr>
        <w:numPr>
          <w:ilvl w:val="0"/>
          <w:numId w:val="27"/>
        </w:numPr>
        <w:tabs>
          <w:tab w:val="left" w:pos="204"/>
        </w:tabs>
        <w:spacing w:after="0" w:line="240" w:lineRule="auto"/>
        <w:ind w:left="360" w:right="377" w:hanging="360"/>
        <w:rPr>
          <w:rFonts w:ascii="Times New Roman" w:hAnsi="Times New Roman"/>
          <w:b/>
          <w:bCs/>
          <w:sz w:val="24"/>
          <w:szCs w:val="24"/>
        </w:rPr>
      </w:pPr>
      <w:r w:rsidRPr="001B6916">
        <w:rPr>
          <w:rFonts w:ascii="Times New Roman" w:hAnsi="Times New Roman"/>
          <w:b/>
          <w:bCs/>
          <w:sz w:val="24"/>
          <w:szCs w:val="24"/>
        </w:rPr>
        <w:t>этап</w:t>
      </w:r>
      <w:r w:rsidRPr="001B6916">
        <w:rPr>
          <w:rFonts w:ascii="Times New Roman" w:hAnsi="Times New Roman"/>
          <w:sz w:val="24"/>
          <w:szCs w:val="24"/>
        </w:rPr>
        <w:t>: воспитательно-образовательная деятельность.</w:t>
      </w:r>
    </w:p>
    <w:p w:rsidR="00134337" w:rsidRPr="001B6916" w:rsidRDefault="00134337" w:rsidP="00616DB8">
      <w:pPr>
        <w:spacing w:after="0" w:line="240" w:lineRule="auto"/>
        <w:ind w:left="567" w:right="377" w:firstLine="567"/>
        <w:rPr>
          <w:rFonts w:ascii="Times New Roman" w:hAnsi="Times New Roman"/>
          <w:sz w:val="24"/>
          <w:szCs w:val="24"/>
        </w:rPr>
      </w:pPr>
    </w:p>
    <w:p w:rsidR="00134337" w:rsidRPr="001B6916" w:rsidRDefault="00134337" w:rsidP="00616DB8">
      <w:pPr>
        <w:spacing w:after="0" w:line="240" w:lineRule="auto"/>
        <w:ind w:left="567" w:right="377" w:firstLine="567"/>
        <w:jc w:val="both"/>
        <w:rPr>
          <w:rFonts w:ascii="Times New Roman" w:hAnsi="Times New Roman"/>
          <w:sz w:val="24"/>
          <w:szCs w:val="24"/>
        </w:rPr>
      </w:pPr>
      <w:r w:rsidRPr="001B6916">
        <w:rPr>
          <w:rFonts w:ascii="Times New Roman" w:hAnsi="Times New Roman"/>
          <w:sz w:val="24"/>
          <w:szCs w:val="24"/>
        </w:rPr>
        <w:t>Формирование у детей эмоционально-положительного отношения к культуре казачества включает ряд последовательных этапов – от воспитания гуманных переживаний до сформированного отношения к реальной жизни.</w:t>
      </w:r>
    </w:p>
    <w:p w:rsidR="00134337" w:rsidRPr="001B6916" w:rsidRDefault="00134337" w:rsidP="00616DB8">
      <w:pPr>
        <w:spacing w:after="0" w:line="240" w:lineRule="auto"/>
        <w:ind w:left="567" w:right="377" w:firstLine="567"/>
        <w:rPr>
          <w:rFonts w:ascii="Times New Roman" w:hAnsi="Times New Roman"/>
          <w:sz w:val="24"/>
          <w:szCs w:val="24"/>
        </w:rPr>
      </w:pPr>
    </w:p>
    <w:p w:rsidR="00134337" w:rsidRPr="001B6916" w:rsidRDefault="00134337" w:rsidP="00616DB8">
      <w:pPr>
        <w:spacing w:after="0" w:line="240" w:lineRule="auto"/>
        <w:ind w:left="567" w:right="377" w:firstLine="567"/>
        <w:rPr>
          <w:rFonts w:ascii="Times New Roman" w:hAnsi="Times New Roman"/>
          <w:sz w:val="24"/>
          <w:szCs w:val="24"/>
        </w:rPr>
      </w:pPr>
    </w:p>
    <w:p w:rsidR="00134337" w:rsidRPr="001B6916" w:rsidRDefault="00134337" w:rsidP="003B5D45">
      <w:pPr>
        <w:tabs>
          <w:tab w:val="left" w:pos="993"/>
        </w:tabs>
        <w:spacing w:after="0" w:line="240" w:lineRule="auto"/>
        <w:ind w:left="284" w:right="377" w:firstLine="567"/>
        <w:rPr>
          <w:rFonts w:ascii="Times New Roman" w:hAnsi="Times New Roman"/>
          <w:sz w:val="24"/>
          <w:szCs w:val="24"/>
        </w:rPr>
      </w:pPr>
      <w:r w:rsidRPr="001B6916">
        <w:rPr>
          <w:rFonts w:ascii="Times New Roman" w:hAnsi="Times New Roman"/>
          <w:b/>
          <w:bCs/>
          <w:i/>
          <w:iCs/>
          <w:sz w:val="24"/>
          <w:szCs w:val="24"/>
        </w:rPr>
        <w:t>Цель 1 этапа</w:t>
      </w:r>
      <w:r w:rsidRPr="001B6916">
        <w:rPr>
          <w:rFonts w:ascii="Times New Roman" w:hAnsi="Times New Roman"/>
          <w:i/>
          <w:iCs/>
          <w:sz w:val="24"/>
          <w:szCs w:val="24"/>
        </w:rPr>
        <w:t>:</w:t>
      </w:r>
    </w:p>
    <w:p w:rsidR="00134337" w:rsidRPr="001B6916" w:rsidRDefault="00134337" w:rsidP="003B5D45">
      <w:pPr>
        <w:numPr>
          <w:ilvl w:val="0"/>
          <w:numId w:val="28"/>
        </w:numPr>
        <w:tabs>
          <w:tab w:val="left" w:pos="194"/>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Закрепить у детей представления о положительных качествах (доброте, смелости, скромности, трудолюбия) и отрицательных (жестокости, трусости, лени).</w:t>
      </w:r>
    </w:p>
    <w:p w:rsidR="00134337" w:rsidRPr="001B6916" w:rsidRDefault="00134337" w:rsidP="003B5D45">
      <w:pPr>
        <w:tabs>
          <w:tab w:val="left" w:pos="993"/>
        </w:tabs>
        <w:spacing w:after="0" w:line="240" w:lineRule="auto"/>
        <w:ind w:left="284" w:right="377" w:firstLine="567"/>
        <w:rPr>
          <w:rFonts w:ascii="Times New Roman" w:hAnsi="Times New Roman"/>
          <w:sz w:val="24"/>
          <w:szCs w:val="24"/>
        </w:rPr>
      </w:pPr>
    </w:p>
    <w:p w:rsidR="00134337" w:rsidRPr="001B6916" w:rsidRDefault="00134337" w:rsidP="003B5D45">
      <w:pPr>
        <w:numPr>
          <w:ilvl w:val="0"/>
          <w:numId w:val="28"/>
        </w:numPr>
        <w:tabs>
          <w:tab w:val="left" w:pos="164"/>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Воспитывать интерес к народному творчеству.</w:t>
      </w:r>
    </w:p>
    <w:p w:rsidR="00134337" w:rsidRPr="001B6916" w:rsidRDefault="00134337" w:rsidP="003B5D45">
      <w:pPr>
        <w:tabs>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sz w:val="24"/>
          <w:szCs w:val="24"/>
        </w:rPr>
        <w:t>Разработанная методика включает также слушание детьми музыки, живое исполнение, созерцание изделий декоративно-прикладного искусства (в том числе казачьих костюмов и их элементов), их собственную активную деятельность: импровизация казачьих песен, изображение героев, эпизодов из легенд и былин, получение представлений о социальной действительности.</w:t>
      </w:r>
    </w:p>
    <w:p w:rsidR="00134337" w:rsidRPr="001B6916" w:rsidRDefault="00134337" w:rsidP="003B5D45">
      <w:pPr>
        <w:tabs>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b/>
          <w:bCs/>
          <w:i/>
          <w:iCs/>
          <w:sz w:val="24"/>
          <w:szCs w:val="24"/>
        </w:rPr>
        <w:t xml:space="preserve">На 2 этапе </w:t>
      </w:r>
      <w:r w:rsidRPr="001B6916">
        <w:rPr>
          <w:rFonts w:ascii="Times New Roman" w:hAnsi="Times New Roman"/>
          <w:sz w:val="24"/>
          <w:szCs w:val="24"/>
        </w:rPr>
        <w:t>основное внимание уделяется изучению быта, традиций, обрядов,</w:t>
      </w:r>
      <w:r w:rsidRPr="001B6916">
        <w:rPr>
          <w:rFonts w:ascii="Times New Roman" w:hAnsi="Times New Roman"/>
          <w:b/>
          <w:bCs/>
          <w:i/>
          <w:iCs/>
          <w:sz w:val="24"/>
          <w:szCs w:val="24"/>
        </w:rPr>
        <w:t xml:space="preserve"> </w:t>
      </w:r>
      <w:r w:rsidRPr="001B6916">
        <w:rPr>
          <w:rFonts w:ascii="Times New Roman" w:hAnsi="Times New Roman"/>
          <w:sz w:val="24"/>
          <w:szCs w:val="24"/>
        </w:rPr>
        <w:t>праздников казачества, их духовной жизни. Для этого рекомендуем игры-драматизации. Интеллектуально-эмоциональные связи в поведении детей наиболее ярко проявляются в момент принятия той или иной роли, выполнения игровых, ролевых действий, развития сюжета.</w:t>
      </w:r>
    </w:p>
    <w:p w:rsidR="00134337" w:rsidRPr="001B6916" w:rsidRDefault="00134337" w:rsidP="003B5D45">
      <w:pPr>
        <w:tabs>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sz w:val="24"/>
          <w:szCs w:val="24"/>
        </w:rPr>
        <w:t>На этом этапе следует добиваться, чтобы эмоционально-положительный настрой перерастал в целостное отношение к культуре казачества. Тут не только проявляется любовь к народному творчеству, а и просматривается связь поколений – старшего, которое сберегает народные традиции, и молодого, которое приобщается к ним, и несет с собой в будущее.</w:t>
      </w:r>
    </w:p>
    <w:p w:rsidR="00134337" w:rsidRPr="001B6916" w:rsidRDefault="00134337" w:rsidP="003B5D45">
      <w:pPr>
        <w:tabs>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sz w:val="24"/>
          <w:szCs w:val="24"/>
        </w:rPr>
        <w:t xml:space="preserve">Основная задача </w:t>
      </w:r>
      <w:r w:rsidRPr="001B6916">
        <w:rPr>
          <w:rFonts w:ascii="Times New Roman" w:hAnsi="Times New Roman"/>
          <w:b/>
          <w:bCs/>
          <w:i/>
          <w:iCs/>
          <w:sz w:val="24"/>
          <w:szCs w:val="24"/>
        </w:rPr>
        <w:t>3 этапа</w:t>
      </w:r>
      <w:r w:rsidRPr="001B6916">
        <w:rPr>
          <w:rFonts w:ascii="Times New Roman" w:hAnsi="Times New Roman"/>
          <w:sz w:val="24"/>
          <w:szCs w:val="24"/>
        </w:rPr>
        <w:t xml:space="preserve"> работы с детьми: перенос пережитых детьми чувств в реальную жизнь путем дискуссий, оценочных суждений, изготовление атрибутики, экскурсий, встреч. Расширение знаний детей о культуре и быте, истории казачества, знакомство с архитектурой, религиозными мировоззрениями.</w:t>
      </w:r>
    </w:p>
    <w:p w:rsidR="00134337" w:rsidRPr="001B6916" w:rsidRDefault="00134337" w:rsidP="003B5D45">
      <w:pPr>
        <w:tabs>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sz w:val="24"/>
          <w:szCs w:val="24"/>
        </w:rPr>
        <w:t>Для успешного усвоения детьми материала, предлагаемого для нравственного, физического развития, закрепления полученных знаний, восприятия себя как части донского казачества, причастности к культуре казачества следует:</w:t>
      </w:r>
    </w:p>
    <w:p w:rsidR="00134337" w:rsidRPr="001B6916" w:rsidRDefault="00134337" w:rsidP="003B5D45">
      <w:pPr>
        <w:pStyle w:val="aff3"/>
        <w:numPr>
          <w:ilvl w:val="0"/>
          <w:numId w:val="29"/>
        </w:numPr>
        <w:tabs>
          <w:tab w:val="left" w:pos="993"/>
        </w:tabs>
        <w:ind w:left="284" w:right="377" w:firstLine="567"/>
        <w:jc w:val="both"/>
      </w:pPr>
      <w:r w:rsidRPr="001B6916">
        <w:t>Учитывать возрастные особенности детей. Воспитание и обучение проводить поэтапно, от простого к сложному. Вся жизнь ребенка должна быть пропитана духом казачества, его культуры.</w:t>
      </w:r>
    </w:p>
    <w:p w:rsidR="00134337" w:rsidRPr="001B6916" w:rsidRDefault="00134337" w:rsidP="003B5D45">
      <w:pPr>
        <w:pStyle w:val="aff3"/>
        <w:numPr>
          <w:ilvl w:val="0"/>
          <w:numId w:val="29"/>
        </w:numPr>
        <w:tabs>
          <w:tab w:val="left" w:pos="993"/>
        </w:tabs>
        <w:ind w:left="284" w:right="377" w:firstLine="567"/>
        <w:jc w:val="both"/>
      </w:pPr>
      <w:r w:rsidRPr="001B6916">
        <w:t xml:space="preserve"> - на первом этапе работы с детьми необходимо проводить занятия в форме игры, показа инсценировки, рассказа воспитателя;</w:t>
      </w:r>
    </w:p>
    <w:p w:rsidR="00134337" w:rsidRPr="001B6916" w:rsidRDefault="00134337" w:rsidP="003B5D45">
      <w:pPr>
        <w:numPr>
          <w:ilvl w:val="0"/>
          <w:numId w:val="30"/>
        </w:numPr>
        <w:tabs>
          <w:tab w:val="left" w:pos="459"/>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учитывая возрастные особенности, обучающий процесс проводить с учетом индивидуализации, объединяя детей в микрогруппы;</w:t>
      </w:r>
    </w:p>
    <w:p w:rsidR="00134337" w:rsidRPr="001B6916" w:rsidRDefault="00134337" w:rsidP="003B5D45">
      <w:pPr>
        <w:numPr>
          <w:ilvl w:val="0"/>
          <w:numId w:val="30"/>
        </w:numPr>
        <w:tabs>
          <w:tab w:val="left" w:pos="344"/>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использовать элементы казачьего фольклора в режимных моментах, на прогулке, во время наблюдений, во время занятий, организации игры;</w:t>
      </w:r>
    </w:p>
    <w:p w:rsidR="00134337" w:rsidRPr="001B6916" w:rsidRDefault="00134337" w:rsidP="003B5D45">
      <w:pPr>
        <w:numPr>
          <w:ilvl w:val="0"/>
          <w:numId w:val="30"/>
        </w:numPr>
        <w:tabs>
          <w:tab w:val="left" w:pos="387"/>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проводить дидактические игры типа « У бабушки Загадушки», «Чья игрушка», « Узнай, откуда гости» и др.</w:t>
      </w:r>
    </w:p>
    <w:p w:rsidR="00134337" w:rsidRPr="001B6916" w:rsidRDefault="00134337" w:rsidP="003B5D45">
      <w:pPr>
        <w:numPr>
          <w:ilvl w:val="0"/>
          <w:numId w:val="30"/>
        </w:numPr>
        <w:tabs>
          <w:tab w:val="left" w:pos="34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поддерживать связь с родителями, приобщая их к работе.</w:t>
      </w:r>
    </w:p>
    <w:p w:rsidR="00134337" w:rsidRPr="001B6916" w:rsidRDefault="00134337" w:rsidP="003B5D45">
      <w:pPr>
        <w:tabs>
          <w:tab w:val="left" w:pos="993"/>
        </w:tabs>
        <w:spacing w:after="0" w:line="240" w:lineRule="auto"/>
        <w:ind w:left="284" w:right="377" w:firstLine="567"/>
        <w:rPr>
          <w:rFonts w:ascii="Times New Roman" w:hAnsi="Times New Roman"/>
          <w:sz w:val="24"/>
          <w:szCs w:val="24"/>
        </w:rPr>
      </w:pPr>
    </w:p>
    <w:p w:rsidR="00134337" w:rsidRPr="001B6916" w:rsidRDefault="00134337" w:rsidP="003B5D45">
      <w:pPr>
        <w:numPr>
          <w:ilvl w:val="0"/>
          <w:numId w:val="31"/>
        </w:numPr>
        <w:tabs>
          <w:tab w:val="left" w:pos="46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Продолжая начатую работу, на втором этапе следует:</w:t>
      </w:r>
    </w:p>
    <w:p w:rsidR="00134337" w:rsidRPr="001B6916" w:rsidRDefault="00134337" w:rsidP="003B5D45">
      <w:pPr>
        <w:tabs>
          <w:tab w:val="left" w:pos="46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 xml:space="preserve"> - привлекать детей к самостоятельной деятельности;</w:t>
      </w:r>
    </w:p>
    <w:p w:rsidR="00134337" w:rsidRPr="001B6916" w:rsidRDefault="00134337" w:rsidP="003B5D45">
      <w:pPr>
        <w:numPr>
          <w:ilvl w:val="1"/>
          <w:numId w:val="32"/>
        </w:numPr>
        <w:tabs>
          <w:tab w:val="left" w:pos="37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использовать такие формы работы как игра-драматизация, инсценировка казачьих легенд, песен, участие в фольклорных праздниках;</w:t>
      </w:r>
    </w:p>
    <w:p w:rsidR="00134337" w:rsidRPr="001B6916" w:rsidRDefault="00134337" w:rsidP="003B5D45">
      <w:pPr>
        <w:numPr>
          <w:ilvl w:val="1"/>
          <w:numId w:val="32"/>
        </w:numPr>
        <w:tabs>
          <w:tab w:val="left" w:pos="34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побуждать детей к созданию образов героев любимых сказок, легенд;</w:t>
      </w:r>
    </w:p>
    <w:p w:rsidR="00134337" w:rsidRPr="001B6916" w:rsidRDefault="00134337" w:rsidP="003B5D45">
      <w:pPr>
        <w:numPr>
          <w:ilvl w:val="1"/>
          <w:numId w:val="32"/>
        </w:numPr>
        <w:tabs>
          <w:tab w:val="left" w:pos="467"/>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sz w:val="24"/>
          <w:szCs w:val="24"/>
        </w:rPr>
        <w:t>на занятиях по ИЗО самостоятельно изображать предметы казачьего быта, расписывать костюмы элементами символики, изготовлять игрушки (лепка, конструирование);</w:t>
      </w:r>
    </w:p>
    <w:p w:rsidR="00134337" w:rsidRPr="001B6916" w:rsidRDefault="00134337" w:rsidP="003B5D45">
      <w:pPr>
        <w:numPr>
          <w:ilvl w:val="1"/>
          <w:numId w:val="32"/>
        </w:numPr>
        <w:tabs>
          <w:tab w:val="left" w:pos="34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работать в тесной связи с музыкальным руководителем</w:t>
      </w:r>
    </w:p>
    <w:p w:rsidR="00134337" w:rsidRPr="001B6916" w:rsidRDefault="00134337" w:rsidP="003B5D45">
      <w:pPr>
        <w:pStyle w:val="aff3"/>
        <w:numPr>
          <w:ilvl w:val="0"/>
          <w:numId w:val="35"/>
        </w:numPr>
        <w:tabs>
          <w:tab w:val="left" w:pos="993"/>
        </w:tabs>
        <w:ind w:left="284" w:right="377" w:firstLine="567"/>
      </w:pPr>
      <w:r w:rsidRPr="001B6916">
        <w:t>исполнение казачьих песен, частушек</w:t>
      </w:r>
    </w:p>
    <w:p w:rsidR="00134337" w:rsidRPr="001B6916" w:rsidRDefault="00134337" w:rsidP="003B5D45">
      <w:pPr>
        <w:pStyle w:val="aff3"/>
        <w:numPr>
          <w:ilvl w:val="0"/>
          <w:numId w:val="35"/>
        </w:numPr>
        <w:tabs>
          <w:tab w:val="left" w:pos="993"/>
        </w:tabs>
        <w:ind w:left="284" w:right="377" w:firstLine="567"/>
      </w:pPr>
      <w:r w:rsidRPr="001B6916">
        <w:t>разучивание хороводов, танцев</w:t>
      </w:r>
    </w:p>
    <w:p w:rsidR="00134337" w:rsidRPr="001B6916" w:rsidRDefault="00134337" w:rsidP="003B5D45">
      <w:pPr>
        <w:pStyle w:val="aff3"/>
        <w:numPr>
          <w:ilvl w:val="0"/>
          <w:numId w:val="35"/>
        </w:numPr>
        <w:tabs>
          <w:tab w:val="left" w:pos="993"/>
        </w:tabs>
        <w:ind w:left="284" w:right="377" w:firstLine="567"/>
      </w:pPr>
      <w:r w:rsidRPr="001B6916">
        <w:t>импровизированные исполнения на народных музыкальных инструментах</w:t>
      </w:r>
    </w:p>
    <w:p w:rsidR="00134337" w:rsidRPr="001B6916" w:rsidRDefault="00134337" w:rsidP="003B5D45">
      <w:pPr>
        <w:pStyle w:val="aff3"/>
        <w:numPr>
          <w:ilvl w:val="0"/>
          <w:numId w:val="35"/>
        </w:numPr>
        <w:tabs>
          <w:tab w:val="left" w:pos="993"/>
        </w:tabs>
        <w:ind w:left="284" w:right="377" w:firstLine="567"/>
      </w:pPr>
      <w:r w:rsidRPr="001B6916">
        <w:t>участие в фольклорных праздниках</w:t>
      </w:r>
    </w:p>
    <w:p w:rsidR="00134337" w:rsidRPr="001B6916" w:rsidRDefault="00134337" w:rsidP="003B5D45">
      <w:pPr>
        <w:numPr>
          <w:ilvl w:val="1"/>
          <w:numId w:val="32"/>
        </w:numPr>
        <w:tabs>
          <w:tab w:val="left" w:pos="340"/>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привлечение к работе родителей;</w:t>
      </w:r>
    </w:p>
    <w:p w:rsidR="00134337" w:rsidRPr="001B6916" w:rsidRDefault="00134337" w:rsidP="003B5D45">
      <w:pPr>
        <w:pStyle w:val="aff3"/>
        <w:numPr>
          <w:ilvl w:val="0"/>
          <w:numId w:val="36"/>
        </w:numPr>
        <w:tabs>
          <w:tab w:val="left" w:pos="993"/>
        </w:tabs>
        <w:ind w:left="284" w:right="377" w:firstLine="567"/>
      </w:pPr>
      <w:r w:rsidRPr="001B6916">
        <w:t xml:space="preserve">встречи с бабушками и дедушками, их рассказы о прошлом, о традициях казачества, </w:t>
      </w:r>
    </w:p>
    <w:p w:rsidR="00134337" w:rsidRPr="001B6916" w:rsidRDefault="00134337" w:rsidP="003B5D45">
      <w:pPr>
        <w:pStyle w:val="aff3"/>
        <w:numPr>
          <w:ilvl w:val="0"/>
          <w:numId w:val="36"/>
        </w:numPr>
        <w:tabs>
          <w:tab w:val="left" w:pos="993"/>
        </w:tabs>
        <w:ind w:left="284" w:right="377" w:firstLine="567"/>
      </w:pPr>
      <w:r w:rsidRPr="001B6916">
        <w:t xml:space="preserve">посещение церкви на праздники,  </w:t>
      </w:r>
    </w:p>
    <w:p w:rsidR="00134337" w:rsidRPr="001B6916" w:rsidRDefault="00134337" w:rsidP="003B5D45">
      <w:pPr>
        <w:pStyle w:val="aff3"/>
        <w:numPr>
          <w:ilvl w:val="0"/>
          <w:numId w:val="36"/>
        </w:numPr>
        <w:tabs>
          <w:tab w:val="left" w:pos="993"/>
        </w:tabs>
        <w:ind w:left="284" w:right="377" w:firstLine="567"/>
      </w:pPr>
      <w:r w:rsidRPr="001B6916">
        <w:t>изготовление родителями казачьих костюмов,</w:t>
      </w:r>
    </w:p>
    <w:p w:rsidR="00134337" w:rsidRPr="001B6916" w:rsidRDefault="00134337" w:rsidP="003B5D45">
      <w:pPr>
        <w:pStyle w:val="aff3"/>
        <w:numPr>
          <w:ilvl w:val="0"/>
          <w:numId w:val="36"/>
        </w:numPr>
        <w:tabs>
          <w:tab w:val="left" w:pos="993"/>
        </w:tabs>
        <w:ind w:left="284" w:right="377" w:firstLine="567"/>
      </w:pPr>
      <w:r w:rsidRPr="001B6916">
        <w:t xml:space="preserve"> чтение и рассказы о праздниках и религии.</w:t>
      </w:r>
    </w:p>
    <w:p w:rsidR="00134337" w:rsidRPr="001B6916" w:rsidRDefault="00134337" w:rsidP="003B5D45">
      <w:pPr>
        <w:tabs>
          <w:tab w:val="left" w:pos="993"/>
        </w:tabs>
        <w:spacing w:after="0" w:line="240" w:lineRule="auto"/>
        <w:ind w:left="284" w:right="377" w:firstLine="567"/>
        <w:jc w:val="both"/>
        <w:rPr>
          <w:rFonts w:ascii="Times New Roman" w:hAnsi="Times New Roman"/>
          <w:sz w:val="24"/>
          <w:szCs w:val="24"/>
        </w:rPr>
      </w:pPr>
      <w:r w:rsidRPr="001B6916">
        <w:rPr>
          <w:rFonts w:ascii="Times New Roman" w:hAnsi="Times New Roman"/>
          <w:sz w:val="24"/>
          <w:szCs w:val="24"/>
        </w:rPr>
        <w:t xml:space="preserve"> Продолжая работу, проводимую на этих этапах обучения и воспитания, побуждать детей к анализу, сравнению культуры казачества в прошлом и настоящем. Закреплять знания, полученные на 1 и 2 этапах и продолжать углубленное изучение тем, предусмотренных программой</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давать оценку, высказывать свое мнение по поводу мировоззрения казаков в прошлом;</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использование детьми в речи выражений языка казаков;</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самостоятельная организация игр;</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изучение жизни казачества в городе и деревне, их особенности путем сравнений;</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знакомство с архитектурой, живописью путем рассказов, бесед, экскурсий по городу, музеям;</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разъяснение воспитателям и родителям значимости традиций, обычаев современной жизни;</w:t>
      </w:r>
    </w:p>
    <w:p w:rsidR="00134337" w:rsidRPr="001B6916" w:rsidRDefault="00134337" w:rsidP="003B5D45">
      <w:pPr>
        <w:numPr>
          <w:ilvl w:val="0"/>
          <w:numId w:val="33"/>
        </w:numPr>
        <w:tabs>
          <w:tab w:val="left" w:pos="426"/>
          <w:tab w:val="left" w:pos="993"/>
        </w:tabs>
        <w:spacing w:after="0" w:line="240" w:lineRule="auto"/>
        <w:ind w:left="284" w:right="377" w:firstLine="567"/>
        <w:rPr>
          <w:rFonts w:ascii="Times New Roman" w:hAnsi="Times New Roman"/>
          <w:sz w:val="24"/>
          <w:szCs w:val="24"/>
        </w:rPr>
      </w:pPr>
      <w:r w:rsidRPr="001B6916">
        <w:rPr>
          <w:rFonts w:ascii="Times New Roman" w:hAnsi="Times New Roman"/>
          <w:sz w:val="24"/>
          <w:szCs w:val="24"/>
        </w:rPr>
        <w:t>использование в свободной двигательной деятельности детей казачьих игр, а также при проведении занятий, на прогулке.</w:t>
      </w:r>
    </w:p>
    <w:p w:rsidR="00134337" w:rsidRPr="001B6916" w:rsidRDefault="00134337" w:rsidP="003B5D45">
      <w:pPr>
        <w:pStyle w:val="aff3"/>
        <w:tabs>
          <w:tab w:val="left" w:pos="993"/>
        </w:tabs>
        <w:ind w:left="284" w:right="377" w:firstLine="567"/>
      </w:pPr>
    </w:p>
    <w:p w:rsidR="00134337" w:rsidRPr="001B6916" w:rsidRDefault="00134337" w:rsidP="00616DB8">
      <w:pPr>
        <w:spacing w:after="0"/>
        <w:rPr>
          <w:rFonts w:ascii="Times New Roman" w:hAnsi="Times New Roman"/>
          <w:sz w:val="24"/>
          <w:szCs w:val="24"/>
        </w:rPr>
      </w:pPr>
      <w:r w:rsidRPr="001B6916">
        <w:rPr>
          <w:rFonts w:ascii="Times New Roman" w:hAnsi="Times New Roman"/>
          <w:b/>
          <w:bCs/>
          <w:i/>
          <w:iCs/>
          <w:sz w:val="24"/>
          <w:szCs w:val="24"/>
          <w:u w:val="single"/>
        </w:rPr>
        <w:t>КОМПЛЕКСНЫЙ  ПЛАН  ПО  РЕАЛИЗАЦИИ  ПРОГРАММЫ</w:t>
      </w:r>
    </w:p>
    <w:p w:rsidR="00134337" w:rsidRPr="001B6916" w:rsidRDefault="00134337" w:rsidP="00616DB8">
      <w:pPr>
        <w:spacing w:after="0" w:line="245" w:lineRule="exact"/>
        <w:rPr>
          <w:rFonts w:ascii="Times New Roman" w:hAnsi="Times New Roman"/>
          <w:sz w:val="24"/>
          <w:szCs w:val="24"/>
        </w:rPr>
      </w:pPr>
    </w:p>
    <w:tbl>
      <w:tblPr>
        <w:tblW w:w="10095" w:type="dxa"/>
        <w:tblInd w:w="10" w:type="dxa"/>
        <w:tblLayout w:type="fixed"/>
        <w:tblCellMar>
          <w:left w:w="0" w:type="dxa"/>
          <w:right w:w="0" w:type="dxa"/>
        </w:tblCellMar>
        <w:tblLook w:val="00A0"/>
      </w:tblPr>
      <w:tblGrid>
        <w:gridCol w:w="709"/>
        <w:gridCol w:w="30"/>
        <w:gridCol w:w="571"/>
        <w:gridCol w:w="3550"/>
        <w:gridCol w:w="10"/>
        <w:gridCol w:w="2320"/>
        <w:gridCol w:w="211"/>
        <w:gridCol w:w="2694"/>
      </w:tblGrid>
      <w:tr w:rsidR="00134337" w:rsidRPr="001B6916" w:rsidTr="001B6916">
        <w:trPr>
          <w:trHeight w:val="322"/>
        </w:trPr>
        <w:tc>
          <w:tcPr>
            <w:tcW w:w="709" w:type="dxa"/>
            <w:tcBorders>
              <w:top w:val="single" w:sz="8" w:space="0" w:color="00000A"/>
              <w:left w:val="single" w:sz="8" w:space="0" w:color="00000A"/>
              <w:right w:val="single" w:sz="8" w:space="0" w:color="00000A"/>
            </w:tcBorders>
            <w:vAlign w:val="bottom"/>
          </w:tcPr>
          <w:p w:rsidR="00134337" w:rsidRPr="001B6916" w:rsidRDefault="00134337" w:rsidP="00C6406D">
            <w:pPr>
              <w:spacing w:after="0"/>
              <w:jc w:val="center"/>
              <w:rPr>
                <w:rFonts w:ascii="Times New Roman" w:hAnsi="Times New Roman"/>
                <w:sz w:val="24"/>
                <w:szCs w:val="24"/>
              </w:rPr>
            </w:pPr>
            <w:r w:rsidRPr="001B6916">
              <w:rPr>
                <w:rFonts w:ascii="Times New Roman" w:hAnsi="Times New Roman"/>
                <w:sz w:val="24"/>
                <w:szCs w:val="24"/>
              </w:rPr>
              <w:t>№</w:t>
            </w:r>
          </w:p>
        </w:tc>
        <w:tc>
          <w:tcPr>
            <w:tcW w:w="4151" w:type="dxa"/>
            <w:gridSpan w:val="3"/>
            <w:tcBorders>
              <w:top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Наименования мероприятия</w:t>
            </w:r>
          </w:p>
        </w:tc>
        <w:tc>
          <w:tcPr>
            <w:tcW w:w="2541" w:type="dxa"/>
            <w:gridSpan w:val="3"/>
            <w:tcBorders>
              <w:top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Сроки</w:t>
            </w:r>
          </w:p>
        </w:tc>
        <w:tc>
          <w:tcPr>
            <w:tcW w:w="2694" w:type="dxa"/>
            <w:tcBorders>
              <w:top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Ответственные</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jc w:val="center"/>
              <w:rPr>
                <w:rFonts w:ascii="Times New Roman" w:hAnsi="Times New Roman"/>
                <w:sz w:val="24"/>
                <w:szCs w:val="24"/>
              </w:rPr>
            </w:pPr>
            <w:r w:rsidRPr="001B6916">
              <w:rPr>
                <w:rFonts w:ascii="Times New Roman" w:hAnsi="Times New Roman"/>
                <w:sz w:val="24"/>
                <w:szCs w:val="24"/>
              </w:rPr>
              <w:t>п/п</w:t>
            </w:r>
          </w:p>
        </w:tc>
        <w:tc>
          <w:tcPr>
            <w:tcW w:w="415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jc w:val="center"/>
              <w:rPr>
                <w:rFonts w:ascii="Times New Roman" w:hAnsi="Times New Roman"/>
                <w:sz w:val="24"/>
                <w:szCs w:val="24"/>
              </w:rPr>
            </w:pPr>
          </w:p>
        </w:tc>
        <w:tc>
          <w:tcPr>
            <w:tcW w:w="4151" w:type="dxa"/>
            <w:gridSpan w:val="3"/>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541" w:type="dxa"/>
            <w:gridSpan w:val="3"/>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left w:val="single" w:sz="8" w:space="0" w:color="00000A"/>
              <w:right w:val="single" w:sz="8" w:space="0" w:color="00000A"/>
            </w:tcBorders>
            <w:vAlign w:val="bottom"/>
          </w:tcPr>
          <w:p w:rsidR="00134337" w:rsidRPr="001B6916" w:rsidRDefault="00134337" w:rsidP="00C6406D">
            <w:pPr>
              <w:spacing w:after="0" w:line="292" w:lineRule="exact"/>
              <w:jc w:val="center"/>
              <w:rPr>
                <w:rFonts w:ascii="Times New Roman" w:hAnsi="Times New Roman"/>
                <w:sz w:val="24"/>
                <w:szCs w:val="24"/>
              </w:rPr>
            </w:pPr>
            <w:r w:rsidRPr="001B6916">
              <w:rPr>
                <w:rFonts w:ascii="Times New Roman" w:hAnsi="Times New Roman"/>
                <w:sz w:val="24"/>
                <w:szCs w:val="24"/>
              </w:rPr>
              <w:t>1.</w:t>
            </w:r>
          </w:p>
        </w:tc>
        <w:tc>
          <w:tcPr>
            <w:tcW w:w="4151" w:type="dxa"/>
            <w:gridSpan w:val="3"/>
            <w:tcBorders>
              <w:right w:val="single" w:sz="8" w:space="0" w:color="00000A"/>
            </w:tcBorders>
            <w:vAlign w:val="bottom"/>
          </w:tcPr>
          <w:p w:rsidR="00134337" w:rsidRPr="001B6916" w:rsidRDefault="00134337" w:rsidP="00C6406D">
            <w:pPr>
              <w:spacing w:after="0" w:line="292" w:lineRule="exact"/>
              <w:ind w:firstLine="142"/>
              <w:rPr>
                <w:rFonts w:ascii="Times New Roman" w:hAnsi="Times New Roman"/>
                <w:sz w:val="24"/>
                <w:szCs w:val="24"/>
              </w:rPr>
            </w:pPr>
            <w:r w:rsidRPr="001B6916">
              <w:rPr>
                <w:rFonts w:ascii="Times New Roman" w:hAnsi="Times New Roman"/>
                <w:sz w:val="24"/>
                <w:szCs w:val="24"/>
              </w:rPr>
              <w:t>Семинар – практикум для педагогов</w:t>
            </w:r>
          </w:p>
        </w:tc>
        <w:tc>
          <w:tcPr>
            <w:tcW w:w="2541" w:type="dxa"/>
            <w:gridSpan w:val="3"/>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Сентябрь 2021г</w:t>
            </w:r>
          </w:p>
        </w:tc>
        <w:tc>
          <w:tcPr>
            <w:tcW w:w="2694" w:type="dxa"/>
            <w:tcBorders>
              <w:right w:val="single" w:sz="8" w:space="0" w:color="00000A"/>
            </w:tcBorders>
            <w:vAlign w:val="bottom"/>
          </w:tcPr>
          <w:p w:rsidR="00134337" w:rsidRPr="001B6916" w:rsidRDefault="003B5D45" w:rsidP="00C6406D">
            <w:pPr>
              <w:spacing w:after="0" w:line="292" w:lineRule="exact"/>
              <w:rPr>
                <w:rFonts w:ascii="Times New Roman" w:hAnsi="Times New Roman"/>
                <w:sz w:val="24"/>
                <w:szCs w:val="24"/>
              </w:rPr>
            </w:pPr>
            <w:r>
              <w:rPr>
                <w:rFonts w:ascii="Times New Roman" w:hAnsi="Times New Roman"/>
                <w:sz w:val="24"/>
                <w:szCs w:val="24"/>
              </w:rPr>
              <w:t>Ст. воспитатель</w:t>
            </w:r>
          </w:p>
        </w:tc>
      </w:tr>
      <w:tr w:rsidR="00134337" w:rsidRPr="001B6916" w:rsidTr="001B6916">
        <w:trPr>
          <w:trHeight w:val="322"/>
        </w:trPr>
        <w:tc>
          <w:tcPr>
            <w:tcW w:w="709" w:type="dxa"/>
            <w:tcBorders>
              <w:left w:val="single" w:sz="8" w:space="0" w:color="00000A"/>
              <w:bottom w:val="single" w:sz="4" w:space="0" w:color="auto"/>
              <w:right w:val="single" w:sz="8" w:space="0" w:color="00000A"/>
            </w:tcBorders>
            <w:vAlign w:val="bottom"/>
          </w:tcPr>
          <w:p w:rsidR="00134337" w:rsidRPr="001B6916" w:rsidRDefault="00134337" w:rsidP="00C6406D">
            <w:pPr>
              <w:spacing w:after="0"/>
              <w:jc w:val="center"/>
              <w:rPr>
                <w:rFonts w:ascii="Times New Roman" w:hAnsi="Times New Roman"/>
                <w:sz w:val="24"/>
                <w:szCs w:val="24"/>
              </w:rPr>
            </w:pPr>
          </w:p>
        </w:tc>
        <w:tc>
          <w:tcPr>
            <w:tcW w:w="4151" w:type="dxa"/>
            <w:gridSpan w:val="3"/>
            <w:tcBorders>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 xml:space="preserve"> и родителей по теме «История казачества и культуры в нравственно-патриотическом воспитании дошкольников»</w:t>
            </w:r>
          </w:p>
        </w:tc>
        <w:tc>
          <w:tcPr>
            <w:tcW w:w="2541" w:type="dxa"/>
            <w:gridSpan w:val="3"/>
            <w:tcBorders>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top w:val="single" w:sz="4" w:space="0" w:color="auto"/>
              <w:left w:val="single" w:sz="8" w:space="0" w:color="00000A"/>
              <w:right w:val="single" w:sz="8" w:space="0" w:color="00000A"/>
            </w:tcBorders>
            <w:vAlign w:val="bottom"/>
          </w:tcPr>
          <w:p w:rsidR="00134337" w:rsidRPr="001B6916" w:rsidRDefault="00134337" w:rsidP="00C6406D">
            <w:pPr>
              <w:spacing w:after="0" w:line="292" w:lineRule="exact"/>
              <w:jc w:val="center"/>
              <w:rPr>
                <w:rFonts w:ascii="Times New Roman" w:hAnsi="Times New Roman"/>
                <w:sz w:val="24"/>
                <w:szCs w:val="24"/>
              </w:rPr>
            </w:pPr>
            <w:r w:rsidRPr="001B6916">
              <w:rPr>
                <w:rFonts w:ascii="Times New Roman" w:hAnsi="Times New Roman"/>
                <w:sz w:val="24"/>
                <w:szCs w:val="24"/>
              </w:rPr>
              <w:t>2</w:t>
            </w:r>
          </w:p>
        </w:tc>
        <w:tc>
          <w:tcPr>
            <w:tcW w:w="4151" w:type="dxa"/>
            <w:gridSpan w:val="3"/>
            <w:tcBorders>
              <w:top w:val="single" w:sz="4" w:space="0" w:color="auto"/>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 xml:space="preserve"> Консультации:</w:t>
            </w:r>
          </w:p>
        </w:tc>
        <w:tc>
          <w:tcPr>
            <w:tcW w:w="2541" w:type="dxa"/>
            <w:gridSpan w:val="3"/>
            <w:tcBorders>
              <w:top w:val="single" w:sz="4" w:space="0" w:color="auto"/>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Сентябрь 2021г</w:t>
            </w:r>
          </w:p>
        </w:tc>
        <w:tc>
          <w:tcPr>
            <w:tcW w:w="2694" w:type="dxa"/>
            <w:tcBorders>
              <w:top w:val="single" w:sz="4" w:space="0" w:color="auto"/>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jc w:val="center"/>
              <w:rPr>
                <w:rFonts w:ascii="Times New Roman" w:hAnsi="Times New Roman"/>
                <w:sz w:val="24"/>
                <w:szCs w:val="24"/>
              </w:rPr>
            </w:pPr>
          </w:p>
        </w:tc>
        <w:tc>
          <w:tcPr>
            <w:tcW w:w="415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 xml:space="preserve">«Что я знаю об истории казаков?» </w:t>
            </w: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«Традиционная культура казачества»</w:t>
            </w: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«Физическая подготовка казака»</w:t>
            </w: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«Календарные праздники и</w:t>
            </w: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памятные даты казаков»</w:t>
            </w:r>
          </w:p>
        </w:tc>
        <w:tc>
          <w:tcPr>
            <w:tcW w:w="2541" w:type="dxa"/>
            <w:gridSpan w:val="3"/>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top w:val="single" w:sz="4" w:space="0" w:color="auto"/>
              <w:left w:val="single" w:sz="8" w:space="0" w:color="00000A"/>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3</w:t>
            </w:r>
          </w:p>
        </w:tc>
        <w:tc>
          <w:tcPr>
            <w:tcW w:w="4151" w:type="dxa"/>
            <w:gridSpan w:val="3"/>
            <w:tcBorders>
              <w:top w:val="single" w:sz="4" w:space="0" w:color="auto"/>
              <w:right w:val="single" w:sz="8" w:space="0" w:color="00000A"/>
            </w:tcBorders>
            <w:vAlign w:val="bottom"/>
          </w:tcPr>
          <w:p w:rsidR="00134337" w:rsidRPr="001B6916" w:rsidRDefault="00134337" w:rsidP="003B5D45">
            <w:pPr>
              <w:tabs>
                <w:tab w:val="left" w:pos="3827"/>
              </w:tabs>
              <w:spacing w:after="0" w:line="292" w:lineRule="exact"/>
              <w:rPr>
                <w:rFonts w:ascii="Times New Roman" w:hAnsi="Times New Roman"/>
                <w:sz w:val="24"/>
                <w:szCs w:val="24"/>
              </w:rPr>
            </w:pPr>
            <w:r w:rsidRPr="001B6916">
              <w:rPr>
                <w:rFonts w:ascii="Times New Roman" w:hAnsi="Times New Roman"/>
                <w:sz w:val="24"/>
                <w:szCs w:val="24"/>
              </w:rPr>
              <w:t>Включение в тематическое</w:t>
            </w:r>
          </w:p>
        </w:tc>
        <w:tc>
          <w:tcPr>
            <w:tcW w:w="2541" w:type="dxa"/>
            <w:gridSpan w:val="3"/>
            <w:tcBorders>
              <w:top w:val="single" w:sz="4" w:space="0" w:color="auto"/>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Pr>
                <w:rFonts w:ascii="Times New Roman" w:hAnsi="Times New Roman"/>
                <w:sz w:val="24"/>
                <w:szCs w:val="24"/>
              </w:rPr>
              <w:t>С 01.09.2022</w:t>
            </w:r>
            <w:r w:rsidR="003B5D45">
              <w:rPr>
                <w:rFonts w:ascii="Times New Roman" w:hAnsi="Times New Roman"/>
                <w:sz w:val="24"/>
                <w:szCs w:val="24"/>
              </w:rPr>
              <w:t xml:space="preserve"> </w:t>
            </w:r>
            <w:r w:rsidRPr="001B6916">
              <w:rPr>
                <w:rFonts w:ascii="Times New Roman" w:hAnsi="Times New Roman"/>
                <w:sz w:val="24"/>
                <w:szCs w:val="24"/>
              </w:rPr>
              <w:t>г</w:t>
            </w:r>
          </w:p>
        </w:tc>
        <w:tc>
          <w:tcPr>
            <w:tcW w:w="2694" w:type="dxa"/>
            <w:tcBorders>
              <w:top w:val="single" w:sz="4" w:space="0" w:color="auto"/>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right w:val="single" w:sz="8" w:space="0" w:color="00000A"/>
            </w:tcBorders>
            <w:vAlign w:val="bottom"/>
          </w:tcPr>
          <w:p w:rsidR="00134337" w:rsidRPr="001B6916" w:rsidRDefault="00134337" w:rsidP="003B5D45">
            <w:pPr>
              <w:tabs>
                <w:tab w:val="left" w:pos="3827"/>
              </w:tabs>
              <w:spacing w:after="0"/>
              <w:rPr>
                <w:rFonts w:ascii="Times New Roman" w:hAnsi="Times New Roman"/>
                <w:sz w:val="24"/>
                <w:szCs w:val="24"/>
              </w:rPr>
            </w:pPr>
            <w:r w:rsidRPr="001B6916">
              <w:rPr>
                <w:rFonts w:ascii="Times New Roman" w:hAnsi="Times New Roman"/>
                <w:sz w:val="24"/>
                <w:szCs w:val="24"/>
              </w:rPr>
              <w:t>планирование занятий по</w:t>
            </w: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2 раза в месяц</w:t>
            </w: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right w:val="single" w:sz="8" w:space="0" w:color="00000A"/>
            </w:tcBorders>
            <w:vAlign w:val="bottom"/>
          </w:tcPr>
          <w:p w:rsidR="00134337" w:rsidRPr="001B6916" w:rsidRDefault="00134337" w:rsidP="003B5D45">
            <w:pPr>
              <w:tabs>
                <w:tab w:val="left" w:pos="3827"/>
              </w:tabs>
              <w:spacing w:after="0"/>
              <w:rPr>
                <w:rFonts w:ascii="Times New Roman" w:hAnsi="Times New Roman"/>
                <w:sz w:val="24"/>
                <w:szCs w:val="24"/>
              </w:rPr>
            </w:pPr>
            <w:r w:rsidRPr="001B6916">
              <w:rPr>
                <w:rFonts w:ascii="Times New Roman" w:hAnsi="Times New Roman"/>
                <w:sz w:val="24"/>
                <w:szCs w:val="24"/>
              </w:rPr>
              <w:t>ознакомлению с историей,</w:t>
            </w:r>
          </w:p>
        </w:tc>
        <w:tc>
          <w:tcPr>
            <w:tcW w:w="2541" w:type="dxa"/>
            <w:gridSpan w:val="3"/>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51" w:type="dxa"/>
            <w:gridSpan w:val="3"/>
            <w:tcBorders>
              <w:bottom w:val="single" w:sz="4" w:space="0" w:color="auto"/>
              <w:right w:val="single" w:sz="8" w:space="0" w:color="00000A"/>
            </w:tcBorders>
            <w:vAlign w:val="bottom"/>
          </w:tcPr>
          <w:p w:rsidR="00134337" w:rsidRPr="001B6916" w:rsidRDefault="00134337" w:rsidP="003B5D45">
            <w:pPr>
              <w:tabs>
                <w:tab w:val="left" w:pos="3827"/>
              </w:tabs>
              <w:spacing w:after="0"/>
              <w:rPr>
                <w:rFonts w:ascii="Times New Roman" w:hAnsi="Times New Roman"/>
                <w:sz w:val="24"/>
                <w:szCs w:val="24"/>
              </w:rPr>
            </w:pPr>
            <w:r w:rsidRPr="001B6916">
              <w:rPr>
                <w:rFonts w:ascii="Times New Roman" w:hAnsi="Times New Roman"/>
                <w:sz w:val="24"/>
                <w:szCs w:val="24"/>
              </w:rPr>
              <w:t>культурой донских казаков.</w:t>
            </w:r>
          </w:p>
        </w:tc>
        <w:tc>
          <w:tcPr>
            <w:tcW w:w="2541" w:type="dxa"/>
            <w:gridSpan w:val="3"/>
            <w:tcBorders>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694" w:type="dxa"/>
            <w:tcBorders>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90"/>
        </w:trPr>
        <w:tc>
          <w:tcPr>
            <w:tcW w:w="709" w:type="dxa"/>
            <w:tcBorders>
              <w:top w:val="single" w:sz="4" w:space="0" w:color="auto"/>
              <w:left w:val="single" w:sz="8" w:space="0" w:color="00000A"/>
              <w:bottom w:val="single" w:sz="4" w:space="0" w:color="auto"/>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4.</w:t>
            </w:r>
          </w:p>
        </w:tc>
        <w:tc>
          <w:tcPr>
            <w:tcW w:w="30" w:type="dxa"/>
            <w:tcBorders>
              <w:top w:val="single" w:sz="4" w:space="0" w:color="auto"/>
              <w:bottom w:val="single" w:sz="4" w:space="0" w:color="auto"/>
            </w:tcBorders>
            <w:vAlign w:val="bottom"/>
          </w:tcPr>
          <w:p w:rsidR="00134337" w:rsidRPr="001B6916" w:rsidRDefault="00134337" w:rsidP="00C6406D">
            <w:pPr>
              <w:spacing w:after="0"/>
              <w:rPr>
                <w:rFonts w:ascii="Times New Roman" w:hAnsi="Times New Roman"/>
                <w:sz w:val="24"/>
                <w:szCs w:val="24"/>
              </w:rPr>
            </w:pPr>
          </w:p>
        </w:tc>
        <w:tc>
          <w:tcPr>
            <w:tcW w:w="4121" w:type="dxa"/>
            <w:gridSpan w:val="2"/>
            <w:tcBorders>
              <w:top w:val="single" w:sz="4" w:space="0" w:color="auto"/>
              <w:bottom w:val="single" w:sz="4" w:space="0" w:color="auto"/>
              <w:right w:val="single" w:sz="8" w:space="0" w:color="00000A"/>
            </w:tcBorders>
            <w:vAlign w:val="bottom"/>
          </w:tcPr>
          <w:p w:rsidR="00134337" w:rsidRPr="001B6916" w:rsidRDefault="00134337" w:rsidP="00C6406D">
            <w:pPr>
              <w:spacing w:after="0"/>
              <w:ind w:left="-449" w:firstLine="449"/>
              <w:rPr>
                <w:rFonts w:ascii="Times New Roman" w:hAnsi="Times New Roman"/>
                <w:sz w:val="24"/>
                <w:szCs w:val="24"/>
              </w:rPr>
            </w:pPr>
            <w:r w:rsidRPr="001B6916">
              <w:rPr>
                <w:rFonts w:ascii="Times New Roman" w:hAnsi="Times New Roman"/>
                <w:sz w:val="24"/>
                <w:szCs w:val="24"/>
              </w:rPr>
              <w:t>Организация и проведение  праздников</w:t>
            </w:r>
          </w:p>
          <w:p w:rsidR="00134337" w:rsidRPr="001B6916" w:rsidRDefault="00134337" w:rsidP="009F5A1A">
            <w:pPr>
              <w:pStyle w:val="aff3"/>
              <w:numPr>
                <w:ilvl w:val="0"/>
                <w:numId w:val="37"/>
              </w:numPr>
            </w:pPr>
            <w:r w:rsidRPr="001B6916">
              <w:t>Праздник Спас</w:t>
            </w:r>
          </w:p>
          <w:p w:rsidR="00134337" w:rsidRPr="001B6916" w:rsidRDefault="00134337" w:rsidP="009F5A1A">
            <w:pPr>
              <w:pStyle w:val="aff3"/>
              <w:numPr>
                <w:ilvl w:val="0"/>
                <w:numId w:val="37"/>
              </w:numPr>
            </w:pPr>
            <w:r w:rsidRPr="001B6916">
              <w:t>Праздник Покрова</w:t>
            </w:r>
          </w:p>
          <w:p w:rsidR="00134337" w:rsidRPr="001B6916" w:rsidRDefault="00134337" w:rsidP="009F5A1A">
            <w:pPr>
              <w:pStyle w:val="aff3"/>
              <w:numPr>
                <w:ilvl w:val="0"/>
                <w:numId w:val="37"/>
              </w:numPr>
            </w:pPr>
            <w:r w:rsidRPr="001B6916">
              <w:t>Зимние святки</w:t>
            </w:r>
          </w:p>
          <w:p w:rsidR="00134337" w:rsidRPr="001B6916" w:rsidRDefault="00134337" w:rsidP="009F5A1A">
            <w:pPr>
              <w:pStyle w:val="aff3"/>
              <w:numPr>
                <w:ilvl w:val="0"/>
                <w:numId w:val="37"/>
              </w:numPr>
            </w:pPr>
            <w:r w:rsidRPr="001B6916">
              <w:t>Рождество</w:t>
            </w:r>
          </w:p>
          <w:p w:rsidR="00134337" w:rsidRPr="001B6916" w:rsidRDefault="00134337" w:rsidP="009F5A1A">
            <w:pPr>
              <w:pStyle w:val="aff3"/>
              <w:numPr>
                <w:ilvl w:val="0"/>
                <w:numId w:val="37"/>
              </w:numPr>
            </w:pPr>
            <w:r w:rsidRPr="001B6916">
              <w:t>Масленица</w:t>
            </w:r>
          </w:p>
          <w:p w:rsidR="00134337" w:rsidRPr="001B6916" w:rsidRDefault="00134337" w:rsidP="009F5A1A">
            <w:pPr>
              <w:pStyle w:val="aff3"/>
              <w:numPr>
                <w:ilvl w:val="0"/>
                <w:numId w:val="37"/>
              </w:numPr>
            </w:pPr>
            <w:r w:rsidRPr="001B6916">
              <w:t>Пасха</w:t>
            </w:r>
          </w:p>
          <w:p w:rsidR="00134337" w:rsidRPr="001B6916" w:rsidRDefault="00134337" w:rsidP="009F5A1A">
            <w:pPr>
              <w:pStyle w:val="aff3"/>
              <w:numPr>
                <w:ilvl w:val="0"/>
                <w:numId w:val="37"/>
              </w:numPr>
            </w:pPr>
            <w:r w:rsidRPr="001B6916">
              <w:t>Троица</w:t>
            </w:r>
          </w:p>
          <w:p w:rsidR="00134337" w:rsidRPr="001B6916" w:rsidRDefault="00134337" w:rsidP="009F5A1A">
            <w:pPr>
              <w:pStyle w:val="aff3"/>
              <w:numPr>
                <w:ilvl w:val="0"/>
                <w:numId w:val="37"/>
              </w:numPr>
            </w:pPr>
            <w:r w:rsidRPr="001B6916">
              <w:t>День матери-казачки</w:t>
            </w:r>
          </w:p>
        </w:tc>
        <w:tc>
          <w:tcPr>
            <w:tcW w:w="2541" w:type="dxa"/>
            <w:gridSpan w:val="3"/>
            <w:tcBorders>
              <w:top w:val="single" w:sz="4" w:space="0" w:color="auto"/>
              <w:bottom w:val="single" w:sz="4" w:space="0" w:color="auto"/>
              <w:right w:val="single" w:sz="8" w:space="0" w:color="00000A"/>
            </w:tcBorders>
            <w:vAlign w:val="bottom"/>
          </w:tcPr>
          <w:p w:rsidR="00134337" w:rsidRPr="001B6916" w:rsidRDefault="00134337" w:rsidP="00C6406D">
            <w:pPr>
              <w:rPr>
                <w:rFonts w:ascii="Times New Roman" w:hAnsi="Times New Roman"/>
                <w:sz w:val="24"/>
                <w:szCs w:val="24"/>
              </w:rPr>
            </w:pPr>
            <w:r w:rsidRPr="001B6916">
              <w:rPr>
                <w:rFonts w:ascii="Times New Roman" w:hAnsi="Times New Roman"/>
                <w:sz w:val="24"/>
                <w:szCs w:val="24"/>
              </w:rPr>
              <w:t>Ежегодно</w:t>
            </w:r>
          </w:p>
        </w:tc>
        <w:tc>
          <w:tcPr>
            <w:tcW w:w="2694" w:type="dxa"/>
            <w:tcBorders>
              <w:top w:val="single" w:sz="4" w:space="0" w:color="auto"/>
              <w:bottom w:val="single" w:sz="4" w:space="0" w:color="auto"/>
              <w:right w:val="single" w:sz="8" w:space="0" w:color="00000A"/>
            </w:tcBorders>
            <w:vAlign w:val="bottom"/>
          </w:tcPr>
          <w:p w:rsidR="00134337" w:rsidRPr="001B6916" w:rsidRDefault="00134337" w:rsidP="00C6406D">
            <w:pPr>
              <w:rPr>
                <w:rFonts w:ascii="Times New Roman" w:hAnsi="Times New Roman"/>
                <w:sz w:val="24"/>
                <w:szCs w:val="24"/>
              </w:rPr>
            </w:pPr>
            <w:r w:rsidRPr="001B6916">
              <w:rPr>
                <w:rFonts w:ascii="Times New Roman" w:hAnsi="Times New Roman"/>
                <w:sz w:val="24"/>
                <w:szCs w:val="24"/>
              </w:rPr>
              <w:t>Музыкальный руководитель</w:t>
            </w:r>
          </w:p>
        </w:tc>
      </w:tr>
      <w:tr w:rsidR="00134337" w:rsidRPr="001B6916" w:rsidTr="001B6916">
        <w:trPr>
          <w:trHeight w:val="287"/>
        </w:trPr>
        <w:tc>
          <w:tcPr>
            <w:tcW w:w="709" w:type="dxa"/>
            <w:tcBorders>
              <w:lef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9386" w:type="dxa"/>
            <w:gridSpan w:val="7"/>
            <w:tcBorders>
              <w:right w:val="single" w:sz="8" w:space="0" w:color="00000A"/>
            </w:tcBorders>
            <w:vAlign w:val="bottom"/>
          </w:tcPr>
          <w:p w:rsidR="00134337" w:rsidRPr="001B6916" w:rsidRDefault="00134337" w:rsidP="00C6406D">
            <w:pPr>
              <w:spacing w:after="0" w:line="286" w:lineRule="exact"/>
              <w:jc w:val="center"/>
              <w:rPr>
                <w:rFonts w:ascii="Times New Roman" w:hAnsi="Times New Roman"/>
                <w:b/>
                <w:sz w:val="24"/>
                <w:szCs w:val="24"/>
              </w:rPr>
            </w:pPr>
            <w:r w:rsidRPr="001B6916">
              <w:rPr>
                <w:rFonts w:ascii="Times New Roman" w:hAnsi="Times New Roman"/>
                <w:b/>
                <w:bCs/>
                <w:w w:val="99"/>
                <w:sz w:val="24"/>
                <w:szCs w:val="24"/>
              </w:rPr>
              <w:t>Создание методической и дидактической базы по духовно-</w:t>
            </w:r>
          </w:p>
        </w:tc>
      </w:tr>
      <w:tr w:rsidR="00134337" w:rsidRPr="001B6916" w:rsidTr="001B6916">
        <w:trPr>
          <w:trHeight w:val="347"/>
        </w:trPr>
        <w:tc>
          <w:tcPr>
            <w:tcW w:w="709" w:type="dxa"/>
            <w:tcBorders>
              <w:left w:val="single" w:sz="8" w:space="0" w:color="00000A"/>
              <w:bottom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601" w:type="dxa"/>
            <w:gridSpan w:val="2"/>
            <w:tcBorders>
              <w:bottom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5880" w:type="dxa"/>
            <w:gridSpan w:val="3"/>
            <w:tcBorders>
              <w:bottom w:val="single" w:sz="8" w:space="0" w:color="00000A"/>
            </w:tcBorders>
            <w:vAlign w:val="bottom"/>
          </w:tcPr>
          <w:p w:rsidR="00134337" w:rsidRPr="001B6916" w:rsidRDefault="00134337" w:rsidP="00C6406D">
            <w:pPr>
              <w:spacing w:after="0"/>
              <w:jc w:val="center"/>
              <w:rPr>
                <w:rFonts w:ascii="Times New Roman" w:hAnsi="Times New Roman"/>
                <w:b/>
                <w:sz w:val="24"/>
                <w:szCs w:val="24"/>
              </w:rPr>
            </w:pPr>
            <w:r w:rsidRPr="001B6916">
              <w:rPr>
                <w:rFonts w:ascii="Times New Roman" w:hAnsi="Times New Roman"/>
                <w:b/>
                <w:bCs/>
                <w:w w:val="99"/>
                <w:sz w:val="24"/>
                <w:szCs w:val="24"/>
              </w:rPr>
              <w:t>нравственному воспитанию</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left w:val="single" w:sz="8" w:space="0" w:color="00000A"/>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1.</w:t>
            </w:r>
          </w:p>
        </w:tc>
        <w:tc>
          <w:tcPr>
            <w:tcW w:w="4161" w:type="dxa"/>
            <w:gridSpan w:val="4"/>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Создание мультимедийной</w:t>
            </w:r>
          </w:p>
        </w:tc>
        <w:tc>
          <w:tcPr>
            <w:tcW w:w="2320" w:type="dxa"/>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Январь-март</w:t>
            </w:r>
          </w:p>
        </w:tc>
        <w:tc>
          <w:tcPr>
            <w:tcW w:w="2905" w:type="dxa"/>
            <w:gridSpan w:val="2"/>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продукции по ознакомлению с</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2022г</w:t>
            </w: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 xml:space="preserve">историей и культурой </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казачества</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left w:val="single" w:sz="8" w:space="0" w:color="00000A"/>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2.</w:t>
            </w:r>
          </w:p>
        </w:tc>
        <w:tc>
          <w:tcPr>
            <w:tcW w:w="4161" w:type="dxa"/>
            <w:gridSpan w:val="4"/>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 xml:space="preserve">Оформление альбомов </w:t>
            </w:r>
          </w:p>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«Казачьи народные игры</w:t>
            </w:r>
          </w:p>
        </w:tc>
        <w:tc>
          <w:tcPr>
            <w:tcW w:w="2320" w:type="dxa"/>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Февраль 2022г</w:t>
            </w:r>
          </w:p>
        </w:tc>
        <w:tc>
          <w:tcPr>
            <w:tcW w:w="2905" w:type="dxa"/>
            <w:gridSpan w:val="2"/>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«Казачий костюм»</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«Казачья кухня»</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left w:val="single" w:sz="8" w:space="0" w:color="00000A"/>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3</w:t>
            </w:r>
          </w:p>
        </w:tc>
        <w:tc>
          <w:tcPr>
            <w:tcW w:w="4161" w:type="dxa"/>
            <w:gridSpan w:val="4"/>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Разработка и проведение</w:t>
            </w:r>
          </w:p>
        </w:tc>
        <w:tc>
          <w:tcPr>
            <w:tcW w:w="2320" w:type="dxa"/>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2021-2022 учебный</w:t>
            </w:r>
          </w:p>
        </w:tc>
        <w:tc>
          <w:tcPr>
            <w:tcW w:w="2905" w:type="dxa"/>
            <w:gridSpan w:val="2"/>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тематических открытых занятий</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год</w:t>
            </w: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муз. руководитель</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по ознакомлению детей с</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 xml:space="preserve">историей и культурой </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казачества</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left w:val="single" w:sz="8" w:space="0" w:color="00000A"/>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4</w:t>
            </w:r>
          </w:p>
        </w:tc>
        <w:tc>
          <w:tcPr>
            <w:tcW w:w="4161" w:type="dxa"/>
            <w:gridSpan w:val="4"/>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Создание проектов «Традиции и</w:t>
            </w:r>
          </w:p>
        </w:tc>
        <w:tc>
          <w:tcPr>
            <w:tcW w:w="2320" w:type="dxa"/>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Декабрь 2021г</w:t>
            </w:r>
          </w:p>
        </w:tc>
        <w:tc>
          <w:tcPr>
            <w:tcW w:w="2905" w:type="dxa"/>
            <w:gridSpan w:val="2"/>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обычаи казачьей семьи»</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292"/>
        </w:trPr>
        <w:tc>
          <w:tcPr>
            <w:tcW w:w="709" w:type="dxa"/>
            <w:tcBorders>
              <w:left w:val="single" w:sz="8" w:space="0" w:color="00000A"/>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5</w:t>
            </w:r>
          </w:p>
        </w:tc>
        <w:tc>
          <w:tcPr>
            <w:tcW w:w="4161" w:type="dxa"/>
            <w:gridSpan w:val="4"/>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Разработка сценариев</w:t>
            </w:r>
          </w:p>
        </w:tc>
        <w:tc>
          <w:tcPr>
            <w:tcW w:w="2320" w:type="dxa"/>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2021-2023 уч. год</w:t>
            </w:r>
          </w:p>
        </w:tc>
        <w:tc>
          <w:tcPr>
            <w:tcW w:w="2905" w:type="dxa"/>
            <w:gridSpan w:val="2"/>
            <w:tcBorders>
              <w:right w:val="single" w:sz="8" w:space="0" w:color="00000A"/>
            </w:tcBorders>
            <w:vAlign w:val="bottom"/>
          </w:tcPr>
          <w:p w:rsidR="00134337" w:rsidRPr="001B6916" w:rsidRDefault="00134337" w:rsidP="00C6406D">
            <w:pPr>
              <w:spacing w:after="0" w:line="292" w:lineRule="exact"/>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22"/>
        </w:trPr>
        <w:tc>
          <w:tcPr>
            <w:tcW w:w="709" w:type="dxa"/>
            <w:tcBorders>
              <w:left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праздников и развлечений по</w:t>
            </w:r>
          </w:p>
        </w:tc>
        <w:tc>
          <w:tcPr>
            <w:tcW w:w="2320" w:type="dxa"/>
            <w:tcBorders>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2905" w:type="dxa"/>
            <w:gridSpan w:val="2"/>
            <w:tcBorders>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муз. руководитель</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данной теме</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 xml:space="preserve"> </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6.</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Беседы с родителями по вопросам духовно-нравственного</w:t>
            </w:r>
          </w:p>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воспитания</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1 раз в месяц</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7.</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Участие дошкольников в акциях милосердия, проводимых в городе, в районе</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1 раз в квартал</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top w:val="single" w:sz="4" w:space="0" w:color="auto"/>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 xml:space="preserve">8. </w:t>
            </w:r>
          </w:p>
        </w:tc>
        <w:tc>
          <w:tcPr>
            <w:tcW w:w="4161" w:type="dxa"/>
            <w:gridSpan w:val="4"/>
            <w:tcBorders>
              <w:top w:val="single" w:sz="4" w:space="0" w:color="auto"/>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Участие в православных праздниках, праздниках семьи</w:t>
            </w:r>
          </w:p>
        </w:tc>
        <w:tc>
          <w:tcPr>
            <w:tcW w:w="2320" w:type="dxa"/>
            <w:tcBorders>
              <w:top w:val="single" w:sz="4" w:space="0" w:color="auto"/>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По плану</w:t>
            </w:r>
          </w:p>
        </w:tc>
        <w:tc>
          <w:tcPr>
            <w:tcW w:w="2905" w:type="dxa"/>
            <w:gridSpan w:val="2"/>
            <w:tcBorders>
              <w:top w:val="single" w:sz="4" w:space="0" w:color="auto"/>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9</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Конкурсы детского рисунка</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Ежегодно</w:t>
            </w:r>
          </w:p>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Январь</w:t>
            </w:r>
          </w:p>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Март</w:t>
            </w:r>
          </w:p>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Август</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10.</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Организация тематических выставок</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Ежегодно</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11</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Организация работы малой ярмарки</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Ежегодно</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12.</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Проведение казачьих игр по группам, совместно с родителями</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2 раза в год</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r w:rsidR="00134337" w:rsidRPr="001B6916" w:rsidTr="001B6916">
        <w:trPr>
          <w:trHeight w:val="342"/>
        </w:trPr>
        <w:tc>
          <w:tcPr>
            <w:tcW w:w="709" w:type="dxa"/>
            <w:tcBorders>
              <w:left w:val="single" w:sz="8" w:space="0" w:color="00000A"/>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13</w:t>
            </w:r>
          </w:p>
        </w:tc>
        <w:tc>
          <w:tcPr>
            <w:tcW w:w="4161" w:type="dxa"/>
            <w:gridSpan w:val="4"/>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Организация и про</w:t>
            </w:r>
            <w:r w:rsidR="003B5D45">
              <w:rPr>
                <w:rFonts w:ascii="Times New Roman" w:hAnsi="Times New Roman"/>
                <w:sz w:val="24"/>
                <w:szCs w:val="24"/>
              </w:rPr>
              <w:t>ведение спортивных соревнований</w:t>
            </w:r>
            <w:r w:rsidRPr="001B6916">
              <w:rPr>
                <w:rFonts w:ascii="Times New Roman" w:hAnsi="Times New Roman"/>
                <w:sz w:val="24"/>
                <w:szCs w:val="24"/>
              </w:rPr>
              <w:t>,</w:t>
            </w:r>
            <w:r w:rsidR="003B5D45">
              <w:rPr>
                <w:rFonts w:ascii="Times New Roman" w:hAnsi="Times New Roman"/>
                <w:sz w:val="24"/>
                <w:szCs w:val="24"/>
              </w:rPr>
              <w:t xml:space="preserve"> </w:t>
            </w:r>
            <w:r w:rsidRPr="001B6916">
              <w:rPr>
                <w:rFonts w:ascii="Times New Roman" w:hAnsi="Times New Roman"/>
                <w:sz w:val="24"/>
                <w:szCs w:val="24"/>
              </w:rPr>
              <w:t>посвященных памятным датам, православным землякам</w:t>
            </w:r>
          </w:p>
        </w:tc>
        <w:tc>
          <w:tcPr>
            <w:tcW w:w="2320" w:type="dxa"/>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Согласно плану</w:t>
            </w:r>
          </w:p>
        </w:tc>
        <w:tc>
          <w:tcPr>
            <w:tcW w:w="2905" w:type="dxa"/>
            <w:gridSpan w:val="2"/>
            <w:tcBorders>
              <w:bottom w:val="single" w:sz="8" w:space="0" w:color="00000A"/>
              <w:right w:val="single" w:sz="8" w:space="0" w:color="00000A"/>
            </w:tcBorders>
            <w:vAlign w:val="bottom"/>
          </w:tcPr>
          <w:p w:rsidR="00134337" w:rsidRPr="001B6916" w:rsidRDefault="00134337" w:rsidP="00C6406D">
            <w:pPr>
              <w:spacing w:after="0"/>
              <w:rPr>
                <w:rFonts w:ascii="Times New Roman" w:hAnsi="Times New Roman"/>
                <w:sz w:val="24"/>
                <w:szCs w:val="24"/>
              </w:rPr>
            </w:pPr>
            <w:r w:rsidRPr="001B6916">
              <w:rPr>
                <w:rFonts w:ascii="Times New Roman" w:hAnsi="Times New Roman"/>
                <w:sz w:val="24"/>
                <w:szCs w:val="24"/>
              </w:rPr>
              <w:t>Воспитатели</w:t>
            </w:r>
          </w:p>
        </w:tc>
      </w:tr>
    </w:tbl>
    <w:p w:rsidR="00134337" w:rsidRDefault="00134337" w:rsidP="000A78C2">
      <w:pPr>
        <w:spacing w:after="0" w:line="240" w:lineRule="auto"/>
        <w:jc w:val="center"/>
        <w:rPr>
          <w:b/>
          <w:bCs/>
        </w:rPr>
      </w:pPr>
    </w:p>
    <w:p w:rsidR="003B5D45" w:rsidRDefault="003B5D45" w:rsidP="00EC6247">
      <w:pPr>
        <w:shd w:val="clear" w:color="auto" w:fill="FFFFFF"/>
        <w:spacing w:after="240" w:line="312" w:lineRule="atLeast"/>
        <w:jc w:val="both"/>
        <w:textAlignment w:val="baseline"/>
        <w:rPr>
          <w:rFonts w:ascii="Times New Roman" w:hAnsi="Times New Roman"/>
          <w:b/>
          <w:bCs/>
          <w:sz w:val="24"/>
          <w:szCs w:val="24"/>
        </w:rPr>
      </w:pPr>
    </w:p>
    <w:p w:rsidR="00134337" w:rsidRPr="00FF1CBF" w:rsidRDefault="00134337" w:rsidP="00EC6247">
      <w:pPr>
        <w:shd w:val="clear" w:color="auto" w:fill="FFFFFF"/>
        <w:spacing w:after="240" w:line="312" w:lineRule="atLeast"/>
        <w:jc w:val="both"/>
        <w:textAlignment w:val="baseline"/>
        <w:rPr>
          <w:rFonts w:ascii="Times New Roman" w:hAnsi="Times New Roman"/>
          <w:b/>
          <w:sz w:val="24"/>
          <w:szCs w:val="24"/>
        </w:rPr>
      </w:pPr>
      <w:r w:rsidRPr="00FF1CBF">
        <w:rPr>
          <w:rFonts w:ascii="Times New Roman" w:hAnsi="Times New Roman"/>
          <w:b/>
          <w:bCs/>
          <w:sz w:val="24"/>
          <w:szCs w:val="24"/>
        </w:rPr>
        <w:t xml:space="preserve"> Целевая программа </w:t>
      </w:r>
      <w:r w:rsidRPr="00FF1CBF">
        <w:rPr>
          <w:rFonts w:ascii="Times New Roman" w:hAnsi="Times New Roman"/>
          <w:b/>
          <w:bCs/>
          <w:sz w:val="24"/>
          <w:szCs w:val="24"/>
          <w:u w:val="single"/>
        </w:rPr>
        <w:t>«Охрана и укрепление физического и психического здоровья детей».</w:t>
      </w:r>
    </w:p>
    <w:p w:rsidR="00134337" w:rsidRPr="006707CA" w:rsidRDefault="00134337" w:rsidP="006707CA">
      <w:pPr>
        <w:shd w:val="clear" w:color="auto" w:fill="FFFFFF"/>
        <w:spacing w:after="0" w:line="240" w:lineRule="auto"/>
        <w:jc w:val="both"/>
        <w:textAlignment w:val="baseline"/>
        <w:rPr>
          <w:rFonts w:ascii="Times New Roman" w:hAnsi="Times New Roman"/>
          <w:sz w:val="24"/>
          <w:szCs w:val="24"/>
        </w:rPr>
      </w:pPr>
      <w:r w:rsidRPr="006707CA">
        <w:rPr>
          <w:rFonts w:ascii="Times New Roman" w:hAnsi="Times New Roman"/>
          <w:b/>
          <w:bCs/>
          <w:sz w:val="24"/>
          <w:szCs w:val="24"/>
        </w:rPr>
        <w:t>Проблема:</w:t>
      </w:r>
      <w:r w:rsidRPr="006707CA">
        <w:rPr>
          <w:rFonts w:ascii="Times New Roman" w:hAnsi="Times New Roman"/>
          <w:sz w:val="24"/>
          <w:szCs w:val="24"/>
        </w:rPr>
        <w:t> Низкий уровень знаний родителей в области оздоровления ребенка в условиях экологического, экономического и социального неблагополучия в обществе.</w:t>
      </w:r>
    </w:p>
    <w:p w:rsidR="00134337" w:rsidRPr="006707CA" w:rsidRDefault="00134337" w:rsidP="006707CA">
      <w:pPr>
        <w:shd w:val="clear" w:color="auto" w:fill="FFFFFF"/>
        <w:spacing w:after="0" w:line="240" w:lineRule="auto"/>
        <w:jc w:val="both"/>
        <w:textAlignment w:val="baseline"/>
        <w:rPr>
          <w:rFonts w:ascii="Times New Roman" w:hAnsi="Times New Roman"/>
          <w:sz w:val="24"/>
          <w:szCs w:val="24"/>
        </w:rPr>
      </w:pPr>
      <w:r w:rsidRPr="006707CA">
        <w:rPr>
          <w:rFonts w:ascii="Times New Roman" w:hAnsi="Times New Roman"/>
          <w:b/>
          <w:bCs/>
          <w:sz w:val="24"/>
          <w:szCs w:val="24"/>
        </w:rPr>
        <w:t>Цель: </w:t>
      </w:r>
      <w:r w:rsidRPr="006707CA">
        <w:rPr>
          <w:rFonts w:ascii="Times New Roman" w:hAnsi="Times New Roman"/>
          <w:sz w:val="24"/>
          <w:szCs w:val="24"/>
        </w:rPr>
        <w:t>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w:t>
      </w:r>
    </w:p>
    <w:p w:rsidR="00134337" w:rsidRPr="006707CA" w:rsidRDefault="00134337" w:rsidP="006707CA">
      <w:pPr>
        <w:shd w:val="clear" w:color="auto" w:fill="FFFFFF"/>
        <w:spacing w:line="312" w:lineRule="atLeast"/>
        <w:jc w:val="both"/>
        <w:textAlignment w:val="baseline"/>
        <w:rPr>
          <w:rFonts w:ascii="Times New Roman" w:hAnsi="Times New Roman"/>
          <w:sz w:val="24"/>
          <w:szCs w:val="24"/>
        </w:rPr>
      </w:pPr>
      <w:r w:rsidRPr="006707CA">
        <w:rPr>
          <w:rFonts w:ascii="Times New Roman" w:hAnsi="Times New Roman"/>
          <w:b/>
          <w:bCs/>
          <w:sz w:val="24"/>
          <w:szCs w:val="24"/>
        </w:rPr>
        <w:t>Задачи:</w:t>
      </w:r>
    </w:p>
    <w:p w:rsidR="00134337" w:rsidRPr="006707CA" w:rsidRDefault="00134337" w:rsidP="006707CA">
      <w:pPr>
        <w:shd w:val="clear" w:color="auto" w:fill="FFFFFF"/>
        <w:spacing w:after="0" w:line="240" w:lineRule="auto"/>
        <w:jc w:val="both"/>
        <w:textAlignment w:val="baseline"/>
        <w:rPr>
          <w:rFonts w:ascii="Times New Roman" w:hAnsi="Times New Roman"/>
          <w:sz w:val="24"/>
          <w:szCs w:val="24"/>
        </w:rPr>
      </w:pPr>
      <w:r w:rsidRPr="006707CA">
        <w:rPr>
          <w:rFonts w:ascii="Times New Roman" w:hAnsi="Times New Roman"/>
          <w:sz w:val="24"/>
          <w:szCs w:val="24"/>
        </w:rPr>
        <w:t>1.Создание комфортного микроклимата, в детском коллективе, в ДОУ в целом.</w:t>
      </w:r>
    </w:p>
    <w:p w:rsidR="00134337" w:rsidRPr="006707CA" w:rsidRDefault="00134337" w:rsidP="006707CA">
      <w:pPr>
        <w:shd w:val="clear" w:color="auto" w:fill="FFFFFF"/>
        <w:spacing w:after="0" w:line="240" w:lineRule="auto"/>
        <w:jc w:val="both"/>
        <w:textAlignment w:val="baseline"/>
        <w:rPr>
          <w:rFonts w:ascii="Times New Roman" w:hAnsi="Times New Roman"/>
          <w:sz w:val="24"/>
          <w:szCs w:val="24"/>
        </w:rPr>
      </w:pPr>
      <w:r w:rsidRPr="006707CA">
        <w:rPr>
          <w:rFonts w:ascii="Times New Roman" w:hAnsi="Times New Roman"/>
          <w:sz w:val="24"/>
          <w:szCs w:val="24"/>
        </w:rPr>
        <w:t>2.Повышение физкультурно-оздоровительной грамотности родителей.</w:t>
      </w:r>
    </w:p>
    <w:p w:rsidR="00134337" w:rsidRPr="006707CA" w:rsidRDefault="00134337" w:rsidP="006707CA">
      <w:pPr>
        <w:shd w:val="clear" w:color="auto" w:fill="FFFFFF"/>
        <w:spacing w:after="0" w:line="240" w:lineRule="auto"/>
        <w:jc w:val="both"/>
        <w:textAlignment w:val="baseline"/>
        <w:rPr>
          <w:rFonts w:ascii="Times New Roman" w:hAnsi="Times New Roman"/>
          <w:sz w:val="24"/>
          <w:szCs w:val="24"/>
        </w:rPr>
      </w:pPr>
      <w:r w:rsidRPr="006707CA">
        <w:rPr>
          <w:rFonts w:ascii="Times New Roman" w:hAnsi="Times New Roman"/>
          <w:sz w:val="24"/>
          <w:szCs w:val="24"/>
        </w:rPr>
        <w:t>3.Обучение навыкам здоровьесберегающих технологий: формирование у детей знаний, умений и навыков сохранения здоровья и ответственности за него.</w:t>
      </w:r>
    </w:p>
    <w:p w:rsidR="00134337" w:rsidRPr="006707CA" w:rsidRDefault="00134337" w:rsidP="006707CA">
      <w:pPr>
        <w:shd w:val="clear" w:color="auto" w:fill="FFFFFF"/>
        <w:spacing w:after="0" w:line="240" w:lineRule="auto"/>
        <w:jc w:val="both"/>
        <w:textAlignment w:val="baseline"/>
        <w:rPr>
          <w:rFonts w:ascii="Times New Roman" w:hAnsi="Times New Roman"/>
          <w:sz w:val="24"/>
          <w:szCs w:val="24"/>
        </w:rPr>
      </w:pPr>
      <w:r w:rsidRPr="006707CA">
        <w:rPr>
          <w:rFonts w:ascii="Times New Roman" w:hAnsi="Times New Roman"/>
          <w:sz w:val="24"/>
          <w:szCs w:val="24"/>
        </w:rPr>
        <w:t>4.Формирование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w:t>
      </w:r>
    </w:p>
    <w:p w:rsidR="00134337" w:rsidRPr="00FF1CBF" w:rsidRDefault="00134337" w:rsidP="000A78C2">
      <w:pPr>
        <w:spacing w:after="0" w:line="240" w:lineRule="auto"/>
        <w:jc w:val="center"/>
        <w:rPr>
          <w:rFonts w:ascii="Times New Roman" w:hAnsi="Times New Roman"/>
          <w:b/>
          <w:bCs/>
          <w:sz w:val="24"/>
          <w:szCs w:val="24"/>
        </w:rPr>
      </w:pPr>
    </w:p>
    <w:p w:rsidR="00134337" w:rsidRPr="00FF1CBF" w:rsidRDefault="00134337" w:rsidP="00C66D29">
      <w:pPr>
        <w:spacing w:after="0"/>
        <w:jc w:val="center"/>
        <w:rPr>
          <w:rFonts w:ascii="Times New Roman" w:hAnsi="Times New Roman"/>
          <w:b/>
          <w:bCs/>
          <w:sz w:val="24"/>
          <w:szCs w:val="24"/>
        </w:rPr>
      </w:pPr>
      <w:r w:rsidRPr="00FF1CBF">
        <w:rPr>
          <w:rFonts w:ascii="Times New Roman" w:hAnsi="Times New Roman"/>
          <w:b/>
          <w:bCs/>
          <w:i/>
          <w:iCs/>
          <w:sz w:val="24"/>
          <w:szCs w:val="24"/>
        </w:rPr>
        <w:t xml:space="preserve">Проект 1.5 </w:t>
      </w:r>
      <w:r w:rsidRPr="00C66D29">
        <w:rPr>
          <w:rFonts w:ascii="Times New Roman" w:hAnsi="Times New Roman"/>
          <w:b/>
          <w:bCs/>
          <w:iCs/>
          <w:sz w:val="24"/>
          <w:szCs w:val="24"/>
        </w:rPr>
        <w:t>Здоровьесберегающие</w:t>
      </w:r>
      <w:r w:rsidRPr="00C66D29">
        <w:rPr>
          <w:rFonts w:ascii="Times New Roman" w:hAnsi="Times New Roman"/>
          <w:b/>
          <w:bCs/>
          <w:sz w:val="24"/>
          <w:szCs w:val="24"/>
        </w:rPr>
        <w:t xml:space="preserve"> </w:t>
      </w:r>
      <w:r w:rsidRPr="00FF1CBF">
        <w:rPr>
          <w:rFonts w:ascii="Times New Roman" w:hAnsi="Times New Roman"/>
          <w:b/>
          <w:bCs/>
          <w:sz w:val="24"/>
          <w:szCs w:val="24"/>
        </w:rPr>
        <w:t>технологии для повышения компетенции родителей</w:t>
      </w:r>
    </w:p>
    <w:p w:rsidR="00134337" w:rsidRPr="00FF1CBF" w:rsidRDefault="00134337" w:rsidP="00C66D29">
      <w:pPr>
        <w:spacing w:after="0"/>
        <w:jc w:val="both"/>
        <w:rPr>
          <w:rFonts w:ascii="Times New Roman" w:hAnsi="Times New Roman"/>
          <w:b/>
          <w:bCs/>
          <w:i/>
          <w:iCs/>
          <w:sz w:val="24"/>
          <w:szCs w:val="24"/>
        </w:rPr>
      </w:pPr>
    </w:p>
    <w:p w:rsidR="00134337" w:rsidRPr="00FF1CBF" w:rsidRDefault="00134337" w:rsidP="00C66D29">
      <w:pPr>
        <w:spacing w:after="0"/>
        <w:jc w:val="both"/>
        <w:rPr>
          <w:rFonts w:ascii="Times New Roman" w:hAnsi="Times New Roman"/>
          <w:sz w:val="24"/>
          <w:szCs w:val="24"/>
        </w:rPr>
      </w:pPr>
      <w:r w:rsidRPr="00FF1CBF">
        <w:rPr>
          <w:rFonts w:ascii="Times New Roman" w:hAnsi="Times New Roman"/>
          <w:b/>
          <w:bCs/>
          <w:i/>
          <w:iCs/>
          <w:sz w:val="24"/>
          <w:szCs w:val="24"/>
        </w:rPr>
        <w:t>Проблема:</w:t>
      </w:r>
      <w:r w:rsidRPr="00FF1CBF">
        <w:rPr>
          <w:rFonts w:ascii="Times New Roman" w:hAnsi="Times New Roman"/>
          <w:sz w:val="24"/>
          <w:szCs w:val="24"/>
        </w:rPr>
        <w:t> Низкий уровень знаний родителей в области оздоровления ребенка в условиях экологического, экономического и социального неблагополучия в обществе.</w:t>
      </w:r>
    </w:p>
    <w:p w:rsidR="00134337" w:rsidRPr="00FF1CBF" w:rsidRDefault="00134337" w:rsidP="00C66D29">
      <w:pPr>
        <w:spacing w:after="0"/>
        <w:jc w:val="both"/>
        <w:rPr>
          <w:rFonts w:ascii="Times New Roman" w:hAnsi="Times New Roman"/>
          <w:sz w:val="24"/>
          <w:szCs w:val="24"/>
        </w:rPr>
      </w:pPr>
      <w:r w:rsidRPr="00FF1CBF">
        <w:rPr>
          <w:rFonts w:ascii="Times New Roman" w:hAnsi="Times New Roman"/>
          <w:b/>
          <w:bCs/>
          <w:i/>
          <w:iCs/>
          <w:sz w:val="24"/>
          <w:szCs w:val="24"/>
        </w:rPr>
        <w:t>Цель:</w:t>
      </w:r>
      <w:r w:rsidRPr="00FF1CBF">
        <w:rPr>
          <w:rFonts w:ascii="Times New Roman" w:hAnsi="Times New Roman"/>
          <w:sz w:val="24"/>
          <w:szCs w:val="24"/>
        </w:rPr>
        <w:t> Создание условия для осуществления комплексной системы воспитания и развития, ребенка, направленной на сохранение и укрепление здоровья детей, формирование у родителей, педагогов, воспитанников ответственности в виде сохранения собственного здоровья.</w:t>
      </w:r>
    </w:p>
    <w:p w:rsidR="00134337" w:rsidRPr="00FF1CBF" w:rsidRDefault="00134337" w:rsidP="00C66D29">
      <w:pPr>
        <w:spacing w:after="0"/>
        <w:jc w:val="both"/>
        <w:rPr>
          <w:rFonts w:ascii="Times New Roman" w:hAnsi="Times New Roman"/>
          <w:sz w:val="24"/>
          <w:szCs w:val="24"/>
        </w:rPr>
      </w:pPr>
      <w:r w:rsidRPr="00FF1CBF">
        <w:rPr>
          <w:rFonts w:ascii="Times New Roman" w:hAnsi="Times New Roman"/>
          <w:b/>
          <w:bCs/>
          <w:i/>
          <w:iCs/>
          <w:sz w:val="24"/>
          <w:szCs w:val="24"/>
        </w:rPr>
        <w:t>Задачи:</w:t>
      </w:r>
    </w:p>
    <w:p w:rsidR="00134337" w:rsidRPr="00FF1CBF" w:rsidRDefault="00134337" w:rsidP="00C66D29">
      <w:pPr>
        <w:tabs>
          <w:tab w:val="left" w:pos="567"/>
          <w:tab w:val="left" w:pos="851"/>
        </w:tabs>
        <w:spacing w:after="0"/>
        <w:ind w:firstLine="567"/>
        <w:jc w:val="both"/>
        <w:rPr>
          <w:rFonts w:ascii="Times New Roman" w:hAnsi="Times New Roman"/>
          <w:sz w:val="24"/>
          <w:szCs w:val="24"/>
        </w:rPr>
      </w:pPr>
      <w:r w:rsidRPr="00FF1CBF">
        <w:rPr>
          <w:rFonts w:ascii="Times New Roman" w:hAnsi="Times New Roman"/>
          <w:sz w:val="24"/>
          <w:szCs w:val="24"/>
        </w:rPr>
        <w:t>1.</w:t>
      </w:r>
      <w:r w:rsidRPr="00FF1CBF">
        <w:rPr>
          <w:rFonts w:ascii="Times New Roman" w:hAnsi="Times New Roman"/>
          <w:sz w:val="24"/>
          <w:szCs w:val="24"/>
        </w:rPr>
        <w:tab/>
        <w:t xml:space="preserve">Создание комфортного микроклимата, в детском коллективе, в МКДОУ в целом; </w:t>
      </w:r>
    </w:p>
    <w:p w:rsidR="00134337" w:rsidRPr="00FF1CBF" w:rsidRDefault="00134337" w:rsidP="00C66D29">
      <w:pPr>
        <w:tabs>
          <w:tab w:val="left" w:pos="567"/>
          <w:tab w:val="left" w:pos="851"/>
        </w:tabs>
        <w:spacing w:after="0"/>
        <w:ind w:firstLine="567"/>
        <w:jc w:val="both"/>
        <w:rPr>
          <w:rFonts w:ascii="Times New Roman" w:hAnsi="Times New Roman"/>
          <w:sz w:val="24"/>
          <w:szCs w:val="24"/>
        </w:rPr>
      </w:pPr>
      <w:r w:rsidRPr="00FF1CBF">
        <w:rPr>
          <w:rFonts w:ascii="Times New Roman" w:hAnsi="Times New Roman"/>
          <w:sz w:val="24"/>
          <w:szCs w:val="24"/>
        </w:rPr>
        <w:t>2.</w:t>
      </w:r>
      <w:r w:rsidRPr="00FF1CBF">
        <w:rPr>
          <w:rFonts w:ascii="Times New Roman" w:hAnsi="Times New Roman"/>
          <w:sz w:val="24"/>
          <w:szCs w:val="24"/>
        </w:rPr>
        <w:tab/>
        <w:t xml:space="preserve">Повышение физкультурно-оздоровительной грамотности родителей; </w:t>
      </w:r>
    </w:p>
    <w:p w:rsidR="00134337" w:rsidRPr="00FF1CBF" w:rsidRDefault="00134337" w:rsidP="00C66D29">
      <w:pPr>
        <w:tabs>
          <w:tab w:val="left" w:pos="567"/>
          <w:tab w:val="left" w:pos="851"/>
        </w:tabs>
        <w:spacing w:after="0"/>
        <w:ind w:firstLine="567"/>
        <w:jc w:val="both"/>
        <w:rPr>
          <w:rFonts w:ascii="Times New Roman" w:hAnsi="Times New Roman"/>
          <w:sz w:val="24"/>
          <w:szCs w:val="24"/>
        </w:rPr>
      </w:pPr>
      <w:r w:rsidRPr="00FF1CBF">
        <w:rPr>
          <w:rFonts w:ascii="Times New Roman" w:hAnsi="Times New Roman"/>
          <w:sz w:val="24"/>
          <w:szCs w:val="24"/>
        </w:rPr>
        <w:t>3.</w:t>
      </w:r>
      <w:r w:rsidRPr="00FF1CBF">
        <w:rPr>
          <w:rFonts w:ascii="Times New Roman" w:hAnsi="Times New Roman"/>
          <w:sz w:val="24"/>
          <w:szCs w:val="24"/>
        </w:rPr>
        <w:tab/>
        <w:t xml:space="preserve">Обучение навыкам здоровьесберегающих технологий: формирование у детей знаний, умений и навыков сохранения здоровья и ответственности за него; </w:t>
      </w:r>
    </w:p>
    <w:p w:rsidR="00134337" w:rsidRDefault="00134337" w:rsidP="00C66D29">
      <w:pPr>
        <w:tabs>
          <w:tab w:val="left" w:pos="567"/>
          <w:tab w:val="left" w:pos="851"/>
        </w:tabs>
        <w:spacing w:after="0"/>
        <w:ind w:firstLine="567"/>
        <w:jc w:val="both"/>
        <w:rPr>
          <w:rFonts w:ascii="Times New Roman" w:hAnsi="Times New Roman"/>
          <w:sz w:val="24"/>
          <w:szCs w:val="24"/>
        </w:rPr>
      </w:pPr>
      <w:r w:rsidRPr="00FF1CBF">
        <w:rPr>
          <w:rFonts w:ascii="Times New Roman" w:hAnsi="Times New Roman"/>
          <w:sz w:val="24"/>
          <w:szCs w:val="24"/>
        </w:rPr>
        <w:t>4.</w:t>
      </w:r>
      <w:r w:rsidRPr="00FF1CBF">
        <w:rPr>
          <w:rFonts w:ascii="Times New Roman" w:hAnsi="Times New Roman"/>
          <w:sz w:val="24"/>
          <w:szCs w:val="24"/>
        </w:rPr>
        <w:tab/>
        <w:t>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w:t>
      </w:r>
    </w:p>
    <w:p w:rsidR="00134337" w:rsidRPr="00FF1CBF" w:rsidRDefault="00134337" w:rsidP="000A78C2">
      <w:pPr>
        <w:spacing w:after="0" w:line="240" w:lineRule="auto"/>
        <w:jc w:val="both"/>
        <w:rPr>
          <w:rFonts w:ascii="Times New Roman" w:hAnsi="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0"/>
        <w:gridCol w:w="3269"/>
        <w:gridCol w:w="1866"/>
        <w:gridCol w:w="2480"/>
        <w:gridCol w:w="2325"/>
      </w:tblGrid>
      <w:tr w:rsidR="00134337" w:rsidRPr="00FF1CBF" w:rsidTr="00A103CC">
        <w:tc>
          <w:tcPr>
            <w:tcW w:w="550" w:type="dxa"/>
          </w:tcPr>
          <w:p w:rsidR="00134337" w:rsidRPr="00FF1CBF" w:rsidRDefault="00134337" w:rsidP="000A78C2">
            <w:pPr>
              <w:spacing w:after="0" w:line="240" w:lineRule="auto"/>
              <w:rPr>
                <w:rFonts w:ascii="Times New Roman" w:hAnsi="Times New Roman"/>
                <w:b/>
                <w:sz w:val="24"/>
                <w:szCs w:val="24"/>
              </w:rPr>
            </w:pPr>
            <w:r w:rsidRPr="00FF1CBF">
              <w:rPr>
                <w:rFonts w:ascii="Times New Roman" w:hAnsi="Times New Roman"/>
                <w:b/>
                <w:sz w:val="24"/>
                <w:szCs w:val="24"/>
              </w:rPr>
              <w:t>№</w:t>
            </w:r>
          </w:p>
        </w:tc>
        <w:tc>
          <w:tcPr>
            <w:tcW w:w="3269" w:type="dxa"/>
          </w:tcPr>
          <w:p w:rsidR="00134337" w:rsidRPr="00FF1CBF" w:rsidRDefault="00134337" w:rsidP="000A78C2">
            <w:pPr>
              <w:spacing w:after="0" w:line="240" w:lineRule="auto"/>
              <w:rPr>
                <w:rFonts w:ascii="Times New Roman" w:hAnsi="Times New Roman"/>
                <w:b/>
                <w:sz w:val="24"/>
                <w:szCs w:val="24"/>
              </w:rPr>
            </w:pPr>
            <w:r w:rsidRPr="00FF1CBF">
              <w:rPr>
                <w:rFonts w:ascii="Times New Roman" w:hAnsi="Times New Roman"/>
                <w:b/>
                <w:sz w:val="24"/>
                <w:szCs w:val="24"/>
              </w:rPr>
              <w:t>Мероприятия</w:t>
            </w:r>
          </w:p>
        </w:tc>
        <w:tc>
          <w:tcPr>
            <w:tcW w:w="1866" w:type="dxa"/>
          </w:tcPr>
          <w:p w:rsidR="00134337" w:rsidRPr="00FF1CBF" w:rsidRDefault="00134337" w:rsidP="000A78C2">
            <w:pPr>
              <w:spacing w:after="0" w:line="240" w:lineRule="auto"/>
              <w:rPr>
                <w:rFonts w:ascii="Times New Roman" w:hAnsi="Times New Roman"/>
                <w:b/>
                <w:sz w:val="24"/>
                <w:szCs w:val="24"/>
              </w:rPr>
            </w:pPr>
            <w:r w:rsidRPr="00FF1CBF">
              <w:rPr>
                <w:rFonts w:ascii="Times New Roman" w:hAnsi="Times New Roman"/>
                <w:b/>
                <w:sz w:val="24"/>
                <w:szCs w:val="24"/>
              </w:rPr>
              <w:t>Этапы, сроки их выполнения</w:t>
            </w:r>
          </w:p>
        </w:tc>
        <w:tc>
          <w:tcPr>
            <w:tcW w:w="2480" w:type="dxa"/>
          </w:tcPr>
          <w:p w:rsidR="00134337" w:rsidRPr="00FF1CBF" w:rsidRDefault="00134337" w:rsidP="000A78C2">
            <w:pPr>
              <w:spacing w:after="0" w:line="240" w:lineRule="auto"/>
              <w:rPr>
                <w:rFonts w:ascii="Times New Roman" w:hAnsi="Times New Roman"/>
                <w:b/>
                <w:sz w:val="24"/>
                <w:szCs w:val="24"/>
              </w:rPr>
            </w:pPr>
            <w:r w:rsidRPr="00FF1CBF">
              <w:rPr>
                <w:rFonts w:ascii="Times New Roman" w:hAnsi="Times New Roman"/>
                <w:b/>
                <w:sz w:val="24"/>
                <w:szCs w:val="24"/>
              </w:rPr>
              <w:t>Источники финансирования</w:t>
            </w:r>
          </w:p>
        </w:tc>
        <w:tc>
          <w:tcPr>
            <w:tcW w:w="2325" w:type="dxa"/>
          </w:tcPr>
          <w:p w:rsidR="00134337" w:rsidRPr="00FF1CBF" w:rsidRDefault="00134337" w:rsidP="000A78C2">
            <w:pPr>
              <w:spacing w:after="0" w:line="240" w:lineRule="auto"/>
              <w:rPr>
                <w:rFonts w:ascii="Times New Roman" w:hAnsi="Times New Roman"/>
                <w:b/>
                <w:sz w:val="24"/>
                <w:szCs w:val="24"/>
              </w:rPr>
            </w:pPr>
            <w:r w:rsidRPr="00FF1CBF">
              <w:rPr>
                <w:rFonts w:ascii="Times New Roman" w:hAnsi="Times New Roman"/>
                <w:b/>
                <w:sz w:val="24"/>
                <w:szCs w:val="24"/>
              </w:rPr>
              <w:t>Исполнители</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1</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Разработка и  реализация направлений по обучению педагогов и специалистов сотрудничества с родителями по вопросам здоровьесбережения</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2021-2024</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Заведующий МКДОУ, </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Обучение начинающих педагогов новым  техникам общения с родителями              </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2021-2024</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Заведующий МКДОУ,</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3</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Формирование системы использования здоровьесберегающих технологий в организации воспитательно-образовательного процесса                  </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Заведующий МКДОУ, </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педагоги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4</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Участие в  районных методических  объединениях</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b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Заведующий МКДОУ, </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инструктор по физической культуре</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5</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Участие в  районных, республиканских соревнованиях, мероприятиях и конкурсах </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b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Заведующий МКДОУ, </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педагоги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6</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Всероссийские интернет-конкурсы  по вопросам коммуникативного развития, пропаганде здорового образа жизни </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b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педагоги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7</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Организация совместного проведения с родителями  досугов здоровому образу жизни</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Инструктор по физической культуре</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8</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Подбор  материала и оформление информационных стендов для родителей в группах: </w:t>
            </w:r>
            <w:r w:rsidRPr="00FF1CBF">
              <w:rPr>
                <w:rFonts w:ascii="Times New Roman" w:hAnsi="Times New Roman"/>
                <w:sz w:val="24"/>
                <w:szCs w:val="24"/>
              </w:rPr>
              <w:br/>
              <w:t>«Будем здоровы», «Для мам и пап»</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b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Инструктор по физической культуре, педагоги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9</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Организовать работу клуба:</w:t>
            </w:r>
            <w:r w:rsidRPr="00FF1CBF">
              <w:rPr>
                <w:rFonts w:ascii="Times New Roman" w:hAnsi="Times New Roman"/>
                <w:sz w:val="24"/>
                <w:szCs w:val="24"/>
              </w:rPr>
              <w:br/>
              <w:t>- музыкальные гостиные;</w:t>
            </w:r>
            <w:r w:rsidRPr="00FF1CBF">
              <w:rPr>
                <w:rFonts w:ascii="Times New Roman" w:hAnsi="Times New Roman"/>
                <w:sz w:val="24"/>
                <w:szCs w:val="24"/>
              </w:rPr>
              <w:br/>
              <w:t>-</w:t>
            </w:r>
            <w:r>
              <w:rPr>
                <w:rFonts w:ascii="Times New Roman" w:hAnsi="Times New Roman"/>
                <w:sz w:val="24"/>
                <w:szCs w:val="24"/>
              </w:rPr>
              <w:t xml:space="preserve"> </w:t>
            </w:r>
            <w:r w:rsidRPr="00FF1CBF">
              <w:rPr>
                <w:rFonts w:ascii="Times New Roman" w:hAnsi="Times New Roman"/>
                <w:sz w:val="24"/>
                <w:szCs w:val="24"/>
              </w:rPr>
              <w:t>психологическое сопровождение по взаимодействию родителей с детьми</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Заведующий МКДОУ, </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педагоги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10</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Внедрение активных форм работы с семьей (мастер - классы, круглые столы, семинары-практикумы, консультации) по запросам родителей.</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 совместные кружки)</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b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Заведующий МКДОУ, </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педагоги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12</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Оказание психолого-педагогической поддержки и  другой консультативной помощи воспитанникам и родителям (по запросу)</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Старший воспитатель, специалисты МКДОУ</w:t>
            </w:r>
          </w:p>
        </w:tc>
      </w:tr>
      <w:tr w:rsidR="00134337" w:rsidRPr="00FF1CBF" w:rsidTr="00A103CC">
        <w:tc>
          <w:tcPr>
            <w:tcW w:w="55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13</w:t>
            </w:r>
          </w:p>
        </w:tc>
        <w:tc>
          <w:tcPr>
            <w:tcW w:w="3269"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Создание системы эффективного контроля за внедрением в работу МКДОУ здоровьесберегающих технологий</w:t>
            </w:r>
          </w:p>
        </w:tc>
        <w:tc>
          <w:tcPr>
            <w:tcW w:w="1866"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2021-2026</w:t>
            </w:r>
          </w:p>
        </w:tc>
        <w:tc>
          <w:tcPr>
            <w:tcW w:w="2480"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Без финансирования</w:t>
            </w:r>
          </w:p>
        </w:tc>
        <w:tc>
          <w:tcPr>
            <w:tcW w:w="2325" w:type="dxa"/>
          </w:tcPr>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Заведующий МКДОУ,</w:t>
            </w: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sz w:val="24"/>
                <w:szCs w:val="24"/>
              </w:rPr>
              <w:t xml:space="preserve"> Старший воспитатель</w:t>
            </w:r>
          </w:p>
        </w:tc>
      </w:tr>
    </w:tbl>
    <w:p w:rsidR="00134337" w:rsidRPr="00FF1CBF" w:rsidRDefault="00134337" w:rsidP="000A78C2">
      <w:pPr>
        <w:spacing w:after="0" w:line="240" w:lineRule="auto"/>
        <w:rPr>
          <w:rFonts w:ascii="Times New Roman" w:hAnsi="Times New Roman"/>
          <w:b/>
          <w:bCs/>
          <w:sz w:val="24"/>
          <w:szCs w:val="24"/>
        </w:rPr>
      </w:pPr>
    </w:p>
    <w:p w:rsidR="00134337" w:rsidRPr="00FF1CBF" w:rsidRDefault="00134337" w:rsidP="000A78C2">
      <w:pPr>
        <w:spacing w:after="0" w:line="240" w:lineRule="auto"/>
        <w:rPr>
          <w:rFonts w:ascii="Times New Roman" w:hAnsi="Times New Roman"/>
          <w:sz w:val="24"/>
          <w:szCs w:val="24"/>
        </w:rPr>
      </w:pPr>
      <w:r w:rsidRPr="00FF1CBF">
        <w:rPr>
          <w:rFonts w:ascii="Times New Roman" w:hAnsi="Times New Roman"/>
          <w:b/>
          <w:bCs/>
          <w:sz w:val="24"/>
          <w:szCs w:val="24"/>
        </w:rPr>
        <w:t>Ожидаемый продукт:</w:t>
      </w:r>
    </w:p>
    <w:p w:rsidR="00134337" w:rsidRPr="00C66D29" w:rsidRDefault="00134337" w:rsidP="00C66D29">
      <w:pPr>
        <w:spacing w:after="0"/>
        <w:ind w:firstLine="708"/>
        <w:jc w:val="both"/>
        <w:rPr>
          <w:rFonts w:ascii="Times New Roman" w:hAnsi="Times New Roman"/>
          <w:bCs/>
          <w:sz w:val="24"/>
          <w:szCs w:val="24"/>
        </w:rPr>
      </w:pPr>
      <w:r w:rsidRPr="00C66D29">
        <w:rPr>
          <w:rFonts w:ascii="Times New Roman" w:hAnsi="Times New Roman"/>
          <w:bCs/>
          <w:sz w:val="24"/>
          <w:szCs w:val="24"/>
        </w:rPr>
        <w:t>Оказание всесторонней помощи родителям (законным представителям) и детям 3-7 лет, в том числе не посещающим образовательные учреждения, в обеспечении равных стартовых возможностей при поступлении в школу.</w:t>
      </w:r>
    </w:p>
    <w:p w:rsidR="00134337" w:rsidRPr="00C66D29" w:rsidRDefault="00134337" w:rsidP="00C66D29">
      <w:pPr>
        <w:spacing w:after="0"/>
        <w:ind w:firstLine="708"/>
        <w:jc w:val="both"/>
        <w:rPr>
          <w:rFonts w:ascii="Times New Roman" w:hAnsi="Times New Roman"/>
          <w:bCs/>
          <w:sz w:val="24"/>
          <w:szCs w:val="24"/>
        </w:rPr>
      </w:pPr>
      <w:r w:rsidRPr="00C66D29">
        <w:rPr>
          <w:rFonts w:ascii="Times New Roman" w:hAnsi="Times New Roman"/>
          <w:bCs/>
          <w:sz w:val="24"/>
          <w:szCs w:val="24"/>
        </w:rPr>
        <w:t xml:space="preserve">Оказание консультативной помощи родителям (законным представителям) по различным вопросам воспитания, обучения и развития ребенка дошкольного возраста; </w:t>
      </w:r>
    </w:p>
    <w:p w:rsidR="00134337" w:rsidRPr="00C66D29" w:rsidRDefault="00134337" w:rsidP="00C66D29">
      <w:pPr>
        <w:spacing w:after="0"/>
        <w:jc w:val="both"/>
        <w:rPr>
          <w:rFonts w:ascii="Times New Roman" w:hAnsi="Times New Roman"/>
          <w:bCs/>
          <w:sz w:val="24"/>
          <w:szCs w:val="24"/>
        </w:rPr>
      </w:pPr>
      <w:r w:rsidRPr="00C66D29">
        <w:rPr>
          <w:rFonts w:ascii="Times New Roman" w:hAnsi="Times New Roman"/>
          <w:bCs/>
          <w:sz w:val="24"/>
          <w:szCs w:val="24"/>
        </w:rPr>
        <w:t>оказание содействия в социализации детей дошкольного возраста, не посещающих образовательные учреждения.</w:t>
      </w:r>
    </w:p>
    <w:p w:rsidR="00134337" w:rsidRPr="00C66D29" w:rsidRDefault="00134337" w:rsidP="00C66D29">
      <w:pPr>
        <w:spacing w:after="0"/>
        <w:ind w:firstLine="708"/>
        <w:jc w:val="both"/>
        <w:rPr>
          <w:rFonts w:ascii="Times New Roman" w:hAnsi="Times New Roman"/>
          <w:bCs/>
          <w:sz w:val="24"/>
          <w:szCs w:val="24"/>
        </w:rPr>
      </w:pPr>
      <w:r w:rsidRPr="00C66D29">
        <w:rPr>
          <w:rFonts w:ascii="Times New Roman" w:hAnsi="Times New Roman"/>
          <w:bCs/>
          <w:sz w:val="24"/>
          <w:szCs w:val="24"/>
        </w:rPr>
        <w:t>Проведение комплексной профилактики различных отклонений в физическом, психическом и социальном развитии детей дошкольного возраста, в том числе не посещающих образовательные учреждения.</w:t>
      </w:r>
    </w:p>
    <w:p w:rsidR="00134337" w:rsidRPr="00C66D29" w:rsidRDefault="00134337" w:rsidP="00C66D29">
      <w:pPr>
        <w:spacing w:after="0"/>
        <w:ind w:firstLine="708"/>
        <w:jc w:val="both"/>
        <w:rPr>
          <w:rFonts w:ascii="Times New Roman" w:hAnsi="Times New Roman"/>
          <w:bCs/>
          <w:sz w:val="24"/>
          <w:szCs w:val="24"/>
        </w:rPr>
      </w:pPr>
      <w:r w:rsidRPr="00C66D29">
        <w:rPr>
          <w:rFonts w:ascii="Times New Roman" w:hAnsi="Times New Roman"/>
          <w:bCs/>
          <w:sz w:val="24"/>
          <w:szCs w:val="24"/>
        </w:rPr>
        <w:t>Обеспечение взаимодействия между ДОУ, реализующим общеобразовательную программу дошкольного образования, и другими организациями социальной и медицинской поддержки детей и родителей (законных представителей).</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sz w:val="24"/>
          <w:szCs w:val="24"/>
        </w:rPr>
        <w:t>Социальный эффект:</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Формирование стойкой мотивации на поддержание здорового образа жизни в семье.</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Формирование коммуникативного развития и культуры речи дошкольников.</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Раннее формирование семейной ориентации детей-дошкольников. Повышение специалистами и педагогами своего профессионального уровня. Распространение педагогического опыта.</w:t>
      </w:r>
    </w:p>
    <w:p w:rsidR="00134337" w:rsidRPr="00C66D29" w:rsidRDefault="00134337" w:rsidP="00C66D29">
      <w:pPr>
        <w:spacing w:after="0"/>
        <w:jc w:val="center"/>
        <w:rPr>
          <w:rFonts w:ascii="Times New Roman" w:hAnsi="Times New Roman"/>
          <w:b/>
          <w:bCs/>
          <w:sz w:val="24"/>
          <w:szCs w:val="24"/>
        </w:rPr>
      </w:pPr>
    </w:p>
    <w:p w:rsidR="00134337" w:rsidRPr="00C66D29" w:rsidRDefault="00134337" w:rsidP="00C66D29">
      <w:pPr>
        <w:spacing w:after="0"/>
        <w:jc w:val="center"/>
        <w:rPr>
          <w:rFonts w:ascii="Times New Roman" w:hAnsi="Times New Roman"/>
          <w:b/>
          <w:bCs/>
          <w:sz w:val="24"/>
          <w:szCs w:val="24"/>
        </w:rPr>
      </w:pPr>
      <w:r w:rsidRPr="00C66D29">
        <w:rPr>
          <w:rFonts w:ascii="Times New Roman" w:hAnsi="Times New Roman"/>
          <w:b/>
          <w:bCs/>
          <w:sz w:val="24"/>
          <w:szCs w:val="24"/>
        </w:rPr>
        <w:t>Прогнозируемый результат Программы развития</w:t>
      </w:r>
    </w:p>
    <w:p w:rsidR="00134337" w:rsidRPr="00C66D29" w:rsidRDefault="00134337" w:rsidP="00C66D29">
      <w:pPr>
        <w:spacing w:after="0"/>
        <w:jc w:val="center"/>
        <w:rPr>
          <w:rFonts w:ascii="Times New Roman" w:hAnsi="Times New Roman"/>
          <w:b/>
          <w:bCs/>
          <w:sz w:val="24"/>
          <w:szCs w:val="24"/>
        </w:rPr>
      </w:pPr>
      <w:r w:rsidRPr="00C66D29">
        <w:rPr>
          <w:rFonts w:ascii="Times New Roman" w:hAnsi="Times New Roman"/>
          <w:b/>
          <w:bCs/>
          <w:sz w:val="24"/>
          <w:szCs w:val="24"/>
        </w:rPr>
        <w:t>МКДОУ детский сад «Малыш»</w:t>
      </w:r>
    </w:p>
    <w:p w:rsidR="00134337" w:rsidRPr="00C66D29" w:rsidRDefault="00134337" w:rsidP="00C66D29">
      <w:pPr>
        <w:spacing w:after="0"/>
        <w:rPr>
          <w:rFonts w:ascii="Times New Roman" w:hAnsi="Times New Roman"/>
          <w:sz w:val="24"/>
          <w:szCs w:val="24"/>
        </w:rPr>
      </w:pP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Предполагается что:</w:t>
      </w:r>
    </w:p>
    <w:p w:rsidR="00134337" w:rsidRDefault="00134337" w:rsidP="00C66D29">
      <w:pPr>
        <w:spacing w:after="0"/>
        <w:rPr>
          <w:rFonts w:ascii="Times New Roman" w:hAnsi="Times New Roman"/>
          <w:b/>
          <w:bCs/>
          <w:iCs/>
          <w:sz w:val="24"/>
          <w:szCs w:val="24"/>
        </w:rPr>
      </w:pPr>
    </w:p>
    <w:p w:rsidR="00134337" w:rsidRPr="00C66D29" w:rsidRDefault="00134337" w:rsidP="00C66D29">
      <w:pPr>
        <w:spacing w:after="0"/>
        <w:rPr>
          <w:rFonts w:ascii="Times New Roman" w:hAnsi="Times New Roman"/>
          <w:i/>
          <w:sz w:val="24"/>
          <w:szCs w:val="24"/>
        </w:rPr>
      </w:pPr>
      <w:r w:rsidRPr="00C66D29">
        <w:rPr>
          <w:rFonts w:ascii="Times New Roman" w:hAnsi="Times New Roman"/>
          <w:b/>
          <w:bCs/>
          <w:iCs/>
          <w:sz w:val="24"/>
          <w:szCs w:val="24"/>
        </w:rPr>
        <w:t>1. Для воспитанников и родителей:</w:t>
      </w:r>
    </w:p>
    <w:p w:rsidR="00134337" w:rsidRPr="00C66D29" w:rsidRDefault="00134337" w:rsidP="00C66D29">
      <w:pPr>
        <w:spacing w:after="0"/>
        <w:rPr>
          <w:rFonts w:ascii="Times New Roman" w:hAnsi="Times New Roman"/>
          <w:sz w:val="24"/>
          <w:szCs w:val="24"/>
        </w:rPr>
      </w:pPr>
      <w:r w:rsidRPr="00C66D29">
        <w:rPr>
          <w:rFonts w:ascii="Times New Roman" w:hAnsi="Times New Roman"/>
          <w:sz w:val="24"/>
          <w:szCs w:val="24"/>
        </w:rPr>
        <w:t>- каждому воспитаннику будут предоставлены условия для полноценного личностного роста;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сохранение и укрепление здоровья детей, будет способствовать повышению качества их образования;</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обеспечение индивидуального педагогического и социального сопровождения для каждого воспитанника МКДОУ – залог успешной адаптации и обучения в школе;</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каждой семье будет предоставлена консультативная помощь в воспитании и развитии детей, право участия и контроля качества   образовательной программы МКДОУ, возможность выбора дополнительных программ развития;</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качество сформированности ключевых компетенций детей будет способствовать успешному обучению ребёнка в школе;</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система дополнительного образования доступна и качественна.</w:t>
      </w:r>
    </w:p>
    <w:p w:rsidR="00134337" w:rsidRDefault="00134337" w:rsidP="00C66D29">
      <w:pPr>
        <w:spacing w:after="0"/>
        <w:jc w:val="both"/>
        <w:rPr>
          <w:rFonts w:ascii="Times New Roman" w:hAnsi="Times New Roman"/>
          <w:b/>
          <w:bCs/>
          <w:i/>
          <w:iCs/>
          <w:sz w:val="24"/>
          <w:szCs w:val="24"/>
        </w:rPr>
      </w:pPr>
    </w:p>
    <w:p w:rsidR="00134337" w:rsidRPr="00C66D29" w:rsidRDefault="00134337" w:rsidP="00C66D29">
      <w:pPr>
        <w:spacing w:after="0"/>
        <w:jc w:val="both"/>
        <w:rPr>
          <w:rFonts w:ascii="Times New Roman" w:hAnsi="Times New Roman"/>
          <w:i/>
          <w:sz w:val="24"/>
          <w:szCs w:val="24"/>
        </w:rPr>
      </w:pPr>
      <w:r w:rsidRPr="00C66D29">
        <w:rPr>
          <w:rFonts w:ascii="Times New Roman" w:hAnsi="Times New Roman"/>
          <w:b/>
          <w:bCs/>
          <w:i/>
          <w:iCs/>
          <w:sz w:val="24"/>
          <w:szCs w:val="24"/>
        </w:rPr>
        <w:t> </w:t>
      </w:r>
      <w:r w:rsidRPr="00C66D29">
        <w:rPr>
          <w:rFonts w:ascii="Times New Roman" w:hAnsi="Times New Roman"/>
          <w:b/>
          <w:bCs/>
          <w:iCs/>
          <w:sz w:val="24"/>
          <w:szCs w:val="24"/>
        </w:rPr>
        <w:t>2. Для педагогов:</w:t>
      </w:r>
      <w:r w:rsidRPr="00C66D29">
        <w:rPr>
          <w:rFonts w:ascii="Times New Roman" w:hAnsi="Times New Roman"/>
          <w:b/>
          <w:bCs/>
          <w:i/>
          <w:iCs/>
          <w:sz w:val="24"/>
          <w:szCs w:val="24"/>
        </w:rPr>
        <w:t> </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xml:space="preserve">- каждому педагогу будет предоставлена возможность для повышения профессионального мастерства; </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-квалификация педагогов позволит обеспечить сформированность ключевых компетенций дошкольника;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будут созданы условия для успешного развития педагогов и освоения ими педагогических технологий, а также для реализации потребности в трансляции опыта;</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поддержка в реализации инновационной деятельности.</w:t>
      </w:r>
    </w:p>
    <w:p w:rsidR="00134337" w:rsidRDefault="00134337" w:rsidP="00C66D29">
      <w:pPr>
        <w:spacing w:after="0"/>
        <w:jc w:val="both"/>
        <w:rPr>
          <w:rFonts w:ascii="Times New Roman" w:hAnsi="Times New Roman"/>
          <w:b/>
          <w:bCs/>
          <w:iCs/>
          <w:sz w:val="24"/>
          <w:szCs w:val="24"/>
        </w:rPr>
      </w:pP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iCs/>
          <w:sz w:val="24"/>
          <w:szCs w:val="24"/>
        </w:rPr>
        <w:t>3.</w:t>
      </w:r>
      <w:r w:rsidR="00151296">
        <w:rPr>
          <w:rFonts w:ascii="Times New Roman" w:hAnsi="Times New Roman"/>
          <w:b/>
          <w:bCs/>
          <w:iCs/>
          <w:sz w:val="24"/>
          <w:szCs w:val="24"/>
        </w:rPr>
        <w:t xml:space="preserve"> </w:t>
      </w:r>
      <w:r w:rsidRPr="00C66D29">
        <w:rPr>
          <w:rFonts w:ascii="Times New Roman" w:hAnsi="Times New Roman"/>
          <w:b/>
          <w:bCs/>
          <w:iCs/>
          <w:sz w:val="24"/>
          <w:szCs w:val="24"/>
        </w:rPr>
        <w:t>Для МКДОУ:</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будет усовершенствована система управления качеством образования дошкольников;</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органы государственного и общественного самоуправления    учреждением будут продолжать способствовать повышению качества образования детей и расширению возможностей по привлечению внебюджетных средств;</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развитие сотрудничества с другими социальными системами в рамках сетевого взаимодействия;</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будут обновляться и развиваться материально – технические и социальные условия пребывания детей в нашем дошкольном учреждении.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реализация программы позволит сделать процесс развития МКДОУ в большей степени социально ориентированным.</w:t>
      </w:r>
    </w:p>
    <w:p w:rsidR="00134337" w:rsidRPr="00C66D29" w:rsidRDefault="00134337" w:rsidP="00C66D29">
      <w:pPr>
        <w:spacing w:after="0"/>
        <w:jc w:val="both"/>
        <w:rPr>
          <w:rFonts w:ascii="Times New Roman" w:hAnsi="Times New Roman"/>
          <w:sz w:val="24"/>
          <w:szCs w:val="24"/>
        </w:rPr>
      </w:pPr>
    </w:p>
    <w:p w:rsidR="00134337" w:rsidRPr="00C66D29" w:rsidRDefault="00134337" w:rsidP="00C66D29">
      <w:pPr>
        <w:spacing w:after="0"/>
        <w:jc w:val="both"/>
        <w:rPr>
          <w:rFonts w:ascii="Times New Roman" w:hAnsi="Times New Roman"/>
          <w:b/>
          <w:bCs/>
          <w:sz w:val="24"/>
          <w:szCs w:val="24"/>
        </w:rPr>
      </w:pP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b/>
          <w:bCs/>
          <w:sz w:val="24"/>
          <w:szCs w:val="24"/>
        </w:rPr>
        <w:t>Элементы риска развития программы МКДОУ детский сад «Малыш»</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При реализации программы развития могут возникнуть следующие риски</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недостаточный образовательный уровень родителей воспитанников;</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134337" w:rsidRPr="00C66D29" w:rsidRDefault="00134337" w:rsidP="00C66D29">
      <w:pPr>
        <w:spacing w:after="0"/>
        <w:jc w:val="both"/>
        <w:rPr>
          <w:rFonts w:ascii="Times New Roman" w:hAnsi="Times New Roman"/>
          <w:sz w:val="24"/>
          <w:szCs w:val="24"/>
        </w:rPr>
      </w:pPr>
      <w:r w:rsidRPr="00C66D29">
        <w:rPr>
          <w:rFonts w:ascii="Times New Roman" w:hAnsi="Times New Roman"/>
          <w:sz w:val="24"/>
          <w:szCs w:val="24"/>
        </w:rPr>
        <w:t>- быстрый переход на новую Программу развития МКДОУ в связи с внедрением ФГОС ДО может создать психологическое напряжение у части педагогического коллектива;</w:t>
      </w:r>
    </w:p>
    <w:p w:rsidR="00134337" w:rsidRPr="00C66D29" w:rsidRDefault="00134337" w:rsidP="00C66D29">
      <w:pPr>
        <w:spacing w:after="0"/>
        <w:jc w:val="both"/>
        <w:rPr>
          <w:rFonts w:ascii="Times New Roman" w:hAnsi="Times New Roman"/>
          <w:b/>
          <w:bCs/>
          <w:sz w:val="24"/>
          <w:szCs w:val="24"/>
        </w:rPr>
      </w:pPr>
    </w:p>
    <w:p w:rsidR="00134337" w:rsidRPr="00C66D29" w:rsidRDefault="00134337" w:rsidP="00C66D29">
      <w:pPr>
        <w:spacing w:after="0"/>
        <w:jc w:val="center"/>
        <w:rPr>
          <w:rFonts w:ascii="Times New Roman" w:hAnsi="Times New Roman"/>
          <w:b/>
          <w:bCs/>
          <w:i/>
          <w:sz w:val="24"/>
          <w:szCs w:val="24"/>
        </w:rPr>
      </w:pPr>
    </w:p>
    <w:p w:rsidR="00134337" w:rsidRPr="00C66D29" w:rsidRDefault="00134337" w:rsidP="00C66D29">
      <w:pPr>
        <w:spacing w:after="0"/>
        <w:jc w:val="center"/>
        <w:rPr>
          <w:rFonts w:ascii="Times New Roman" w:hAnsi="Times New Roman"/>
          <w:b/>
          <w:bCs/>
          <w:i/>
          <w:sz w:val="24"/>
          <w:szCs w:val="24"/>
        </w:rPr>
      </w:pPr>
      <w:r w:rsidRPr="00C66D29">
        <w:rPr>
          <w:rFonts w:ascii="Times New Roman" w:hAnsi="Times New Roman"/>
          <w:b/>
          <w:bCs/>
          <w:i/>
          <w:sz w:val="24"/>
          <w:szCs w:val="24"/>
        </w:rPr>
        <w:t xml:space="preserve">Ожидаемые конечные результаты:  </w:t>
      </w:r>
    </w:p>
    <w:p w:rsidR="00134337" w:rsidRPr="00C66D29" w:rsidRDefault="00134337" w:rsidP="00C66D29">
      <w:pPr>
        <w:spacing w:after="0"/>
        <w:jc w:val="center"/>
        <w:rPr>
          <w:rFonts w:ascii="Times New Roman" w:hAnsi="Times New Roman"/>
          <w:b/>
          <w:bCs/>
          <w:i/>
          <w:sz w:val="24"/>
          <w:szCs w:val="24"/>
        </w:rPr>
      </w:pP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Повышение социального статуса МКДОУ детского сада «Малыш».</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Создание благоприятных условий развития воспитанников в соответствии с их возрастными и индивидуальными, психологическими и физиологическими особенностями, развития способностей и творческого потенциала каждого ребенка как субъекта отношений с самим собой, другими детьми, взрослыми, миром.</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Использование новых финансово-экономических и организационно-управленческих механизмов, устанавливающих зависимость объемов финансирования от качества и результативности оказания услуг;</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 xml:space="preserve">Создание в ДОУ новых форм работы с детьми, в том числе в сфере дополнительных образовательных услуг. </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Обогащение материально-технической базы и развивающей предметно-пространственной среды ДОУ в соответствии с требованиями ФГОС ДО.</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Повышение компетентности педагогов в области применения ИКТ.</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Внедрение информационно - коммуникативных технологий, проектного метода в образовательный процесс.</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Создание базы методических разработок с использованием ИКТ для развития творческого потенциала ребенка в условиях ДОУ.</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Повышение уровня информации об образовании, её качества, прозрачности и доступности для всех заинтересованных сторон;</w:t>
      </w:r>
    </w:p>
    <w:p w:rsidR="00134337" w:rsidRPr="00C66D29" w:rsidRDefault="00134337" w:rsidP="00C66D29">
      <w:pPr>
        <w:spacing w:after="0"/>
        <w:ind w:firstLine="348"/>
        <w:jc w:val="both"/>
        <w:rPr>
          <w:rFonts w:ascii="Times New Roman" w:hAnsi="Times New Roman"/>
          <w:bCs/>
          <w:sz w:val="24"/>
          <w:szCs w:val="24"/>
        </w:rPr>
      </w:pPr>
      <w:r w:rsidRPr="00C66D29">
        <w:rPr>
          <w:rFonts w:ascii="Times New Roman" w:hAnsi="Times New Roman"/>
          <w:bCs/>
          <w:sz w:val="24"/>
          <w:szCs w:val="24"/>
        </w:rPr>
        <w:t>Увеличение количества родителей (законных представителей), которые удовлетворены качеством образовательных услуг в МКДОУ.</w:t>
      </w:r>
    </w:p>
    <w:p w:rsidR="00134337" w:rsidRPr="00C66D29" w:rsidRDefault="00134337" w:rsidP="00C66D29">
      <w:pPr>
        <w:spacing w:after="0"/>
        <w:jc w:val="center"/>
        <w:rPr>
          <w:rFonts w:ascii="Times New Roman" w:hAnsi="Times New Roman"/>
          <w:b/>
          <w:bCs/>
          <w:sz w:val="24"/>
          <w:szCs w:val="24"/>
        </w:rPr>
      </w:pPr>
    </w:p>
    <w:p w:rsidR="00134337" w:rsidRDefault="00134337" w:rsidP="00CB40A7">
      <w:pPr>
        <w:spacing w:after="0"/>
        <w:rPr>
          <w:rFonts w:ascii="Times New Roman" w:hAnsi="Times New Roman"/>
          <w:bCs/>
          <w:sz w:val="24"/>
          <w:szCs w:val="24"/>
        </w:rPr>
      </w:pPr>
      <w:r w:rsidRPr="00CB40A7">
        <w:rPr>
          <w:rFonts w:ascii="Times New Roman" w:hAnsi="Times New Roman"/>
          <w:bCs/>
          <w:sz w:val="24"/>
          <w:szCs w:val="24"/>
        </w:rPr>
        <w:t xml:space="preserve">  В целях оценки эффективности реализации  Программы развития МКДОУ детский сад разработаны</w:t>
      </w:r>
      <w:r>
        <w:rPr>
          <w:rFonts w:ascii="Times New Roman" w:hAnsi="Times New Roman"/>
          <w:bCs/>
          <w:sz w:val="24"/>
          <w:szCs w:val="24"/>
        </w:rPr>
        <w:t xml:space="preserve"> следующие </w:t>
      </w:r>
      <w:r w:rsidRPr="00CB40A7">
        <w:rPr>
          <w:rFonts w:ascii="Times New Roman" w:hAnsi="Times New Roman"/>
          <w:bCs/>
          <w:sz w:val="24"/>
          <w:szCs w:val="24"/>
        </w:rPr>
        <w:t>критерии , показатели и индикаторы</w:t>
      </w:r>
      <w:r>
        <w:rPr>
          <w:rFonts w:ascii="Times New Roman" w:hAnsi="Times New Roman"/>
          <w:bCs/>
          <w:sz w:val="24"/>
          <w:szCs w:val="24"/>
        </w:rPr>
        <w:t>.</w:t>
      </w:r>
    </w:p>
    <w:p w:rsidR="00134337" w:rsidRDefault="00134337" w:rsidP="00CB40A7">
      <w:pPr>
        <w:spacing w:after="0"/>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9"/>
        <w:gridCol w:w="3479"/>
        <w:gridCol w:w="720"/>
        <w:gridCol w:w="720"/>
        <w:gridCol w:w="720"/>
        <w:gridCol w:w="718"/>
        <w:gridCol w:w="696"/>
        <w:gridCol w:w="696"/>
      </w:tblGrid>
      <w:tr w:rsidR="00134337" w:rsidTr="00BF59A2">
        <w:tc>
          <w:tcPr>
            <w:tcW w:w="2389" w:type="dxa"/>
          </w:tcPr>
          <w:p w:rsidR="00134337" w:rsidRPr="00BF59A2" w:rsidRDefault="003B5D45" w:rsidP="003B5D45">
            <w:pPr>
              <w:spacing w:after="0"/>
              <w:rPr>
                <w:rFonts w:ascii="Times New Roman" w:hAnsi="Times New Roman"/>
                <w:bCs/>
                <w:sz w:val="24"/>
                <w:szCs w:val="24"/>
              </w:rPr>
            </w:pPr>
            <w:r>
              <w:rPr>
                <w:rFonts w:ascii="Times New Roman" w:hAnsi="Times New Roman"/>
                <w:bCs/>
                <w:sz w:val="24"/>
                <w:szCs w:val="24"/>
              </w:rPr>
              <w:t>К</w:t>
            </w:r>
            <w:r w:rsidR="00134337" w:rsidRPr="00BF59A2">
              <w:rPr>
                <w:rFonts w:ascii="Times New Roman" w:hAnsi="Times New Roman"/>
                <w:bCs/>
                <w:sz w:val="24"/>
                <w:szCs w:val="24"/>
              </w:rPr>
              <w:t>ритерии</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Индикаторы и показатели</w:t>
            </w:r>
          </w:p>
        </w:tc>
        <w:tc>
          <w:tcPr>
            <w:tcW w:w="720"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2021</w:t>
            </w:r>
          </w:p>
        </w:tc>
        <w:tc>
          <w:tcPr>
            <w:tcW w:w="720"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2022</w:t>
            </w:r>
          </w:p>
        </w:tc>
        <w:tc>
          <w:tcPr>
            <w:tcW w:w="720"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2023</w:t>
            </w:r>
          </w:p>
        </w:tc>
        <w:tc>
          <w:tcPr>
            <w:tcW w:w="718"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2024</w:t>
            </w:r>
          </w:p>
        </w:tc>
        <w:tc>
          <w:tcPr>
            <w:tcW w:w="696"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2025</w:t>
            </w:r>
          </w:p>
        </w:tc>
        <w:tc>
          <w:tcPr>
            <w:tcW w:w="696"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2026</w:t>
            </w: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Нормативно-правовая база</w:t>
            </w:r>
          </w:p>
        </w:tc>
        <w:tc>
          <w:tcPr>
            <w:tcW w:w="3479" w:type="dxa"/>
          </w:tcPr>
          <w:p w:rsidR="00134337" w:rsidRPr="00BF59A2" w:rsidRDefault="00134337" w:rsidP="003B5D45">
            <w:pPr>
              <w:tabs>
                <w:tab w:val="left" w:pos="3191"/>
              </w:tabs>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60% соответствие современным требованиям</w:t>
            </w:r>
          </w:p>
          <w:p w:rsidR="00134337" w:rsidRPr="00BF59A2" w:rsidRDefault="00134337" w:rsidP="003B5D45">
            <w:pPr>
              <w:tabs>
                <w:tab w:val="left" w:pos="3191"/>
              </w:tabs>
              <w:spacing w:after="0"/>
              <w:rPr>
                <w:rFonts w:ascii="Times New Roman" w:hAnsi="Times New Roman"/>
                <w:bCs/>
                <w:sz w:val="24"/>
                <w:szCs w:val="24"/>
              </w:rPr>
            </w:pPr>
            <w:r w:rsidRPr="00BF59A2">
              <w:rPr>
                <w:rFonts w:ascii="Times New Roman" w:hAnsi="Times New Roman"/>
                <w:b/>
                <w:bCs/>
                <w:sz w:val="24"/>
                <w:szCs w:val="24"/>
              </w:rPr>
              <w:t xml:space="preserve">2 балла: 80% </w:t>
            </w:r>
            <w:r w:rsidRPr="00BF59A2">
              <w:rPr>
                <w:rFonts w:ascii="Times New Roman" w:hAnsi="Times New Roman"/>
                <w:bCs/>
                <w:sz w:val="24"/>
                <w:szCs w:val="24"/>
              </w:rPr>
              <w:t>соответствие современным требованиям</w:t>
            </w:r>
          </w:p>
          <w:p w:rsidR="00134337" w:rsidRPr="00BF59A2" w:rsidRDefault="00134337" w:rsidP="003B5D45">
            <w:pPr>
              <w:tabs>
                <w:tab w:val="left" w:pos="3191"/>
              </w:tabs>
              <w:spacing w:after="0"/>
              <w:rPr>
                <w:rFonts w:ascii="Times New Roman" w:hAnsi="Times New Roman"/>
                <w:b/>
                <w:bCs/>
                <w:sz w:val="24"/>
                <w:szCs w:val="24"/>
              </w:rPr>
            </w:pPr>
            <w:r w:rsidRPr="00BF59A2">
              <w:rPr>
                <w:rFonts w:ascii="Times New Roman" w:hAnsi="Times New Roman"/>
                <w:b/>
                <w:bCs/>
                <w:sz w:val="24"/>
                <w:szCs w:val="24"/>
              </w:rPr>
              <w:t>3 балла:</w:t>
            </w:r>
            <w:r w:rsidRPr="00BF59A2">
              <w:rPr>
                <w:rFonts w:ascii="Times New Roman" w:hAnsi="Times New Roman"/>
                <w:bCs/>
                <w:sz w:val="24"/>
                <w:szCs w:val="24"/>
              </w:rPr>
              <w:t xml:space="preserve"> 100% соответствие современным требованиям</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Укомплектованность кадрами</w:t>
            </w:r>
          </w:p>
        </w:tc>
        <w:tc>
          <w:tcPr>
            <w:tcW w:w="3479" w:type="dxa"/>
          </w:tcPr>
          <w:p w:rsidR="00134337" w:rsidRPr="00BF59A2" w:rsidRDefault="00134337" w:rsidP="003B5D45">
            <w:pPr>
              <w:spacing w:after="0"/>
              <w:rPr>
                <w:rFonts w:ascii="Times New Roman" w:hAnsi="Times New Roman"/>
                <w:b/>
                <w:bCs/>
                <w:sz w:val="24"/>
                <w:szCs w:val="24"/>
              </w:rPr>
            </w:pPr>
            <w:r w:rsidRPr="00BF59A2">
              <w:rPr>
                <w:rFonts w:ascii="Times New Roman" w:hAnsi="Times New Roman"/>
                <w:b/>
                <w:bCs/>
                <w:sz w:val="24"/>
                <w:szCs w:val="24"/>
              </w:rPr>
              <w:t>1 балл: не ниже 85%</w:t>
            </w:r>
          </w:p>
          <w:p w:rsidR="00134337" w:rsidRPr="00BF59A2" w:rsidRDefault="00134337" w:rsidP="003B5D45">
            <w:pPr>
              <w:spacing w:after="0"/>
              <w:rPr>
                <w:rFonts w:ascii="Times New Roman" w:hAnsi="Times New Roman"/>
                <w:b/>
                <w:bCs/>
                <w:sz w:val="24"/>
                <w:szCs w:val="24"/>
              </w:rPr>
            </w:pPr>
            <w:r w:rsidRPr="00BF59A2">
              <w:rPr>
                <w:rFonts w:ascii="Times New Roman" w:hAnsi="Times New Roman"/>
                <w:b/>
                <w:bCs/>
                <w:sz w:val="24"/>
                <w:szCs w:val="24"/>
              </w:rPr>
              <w:t>2 балла: не ниже 95%</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3 балла: 100%</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Наличие категории у педагогических работников ДОУ</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имеют категорию до 50 % педагогов</w:t>
            </w:r>
          </w:p>
          <w:p w:rsidR="00134337" w:rsidRPr="00BF59A2" w:rsidRDefault="00134337" w:rsidP="003B5D45">
            <w:pPr>
              <w:spacing w:after="0"/>
              <w:rPr>
                <w:rFonts w:ascii="Times New Roman" w:hAnsi="Times New Roman"/>
                <w:b/>
                <w:bCs/>
                <w:sz w:val="24"/>
                <w:szCs w:val="24"/>
              </w:rPr>
            </w:pPr>
            <w:r w:rsidRPr="00BF59A2">
              <w:rPr>
                <w:rFonts w:ascii="Times New Roman" w:hAnsi="Times New Roman"/>
                <w:b/>
                <w:bCs/>
                <w:sz w:val="24"/>
                <w:szCs w:val="24"/>
              </w:rPr>
              <w:t xml:space="preserve">2 балла: </w:t>
            </w:r>
            <w:r w:rsidRPr="00BF59A2">
              <w:rPr>
                <w:rFonts w:ascii="Times New Roman" w:hAnsi="Times New Roman"/>
                <w:bCs/>
                <w:sz w:val="24"/>
                <w:szCs w:val="24"/>
              </w:rPr>
              <w:t>имеют категорию до 80 % педагогов</w:t>
            </w:r>
          </w:p>
          <w:p w:rsidR="00134337" w:rsidRPr="00BF59A2" w:rsidRDefault="00134337" w:rsidP="003B5D45">
            <w:pPr>
              <w:spacing w:after="0"/>
              <w:rPr>
                <w:rFonts w:ascii="Times New Roman" w:hAnsi="Times New Roman"/>
                <w:b/>
                <w:bCs/>
                <w:sz w:val="24"/>
                <w:szCs w:val="24"/>
              </w:rPr>
            </w:pPr>
            <w:r w:rsidRPr="00BF59A2">
              <w:rPr>
                <w:rFonts w:ascii="Times New Roman" w:hAnsi="Times New Roman"/>
                <w:b/>
                <w:bCs/>
                <w:sz w:val="24"/>
                <w:szCs w:val="24"/>
              </w:rPr>
              <w:t xml:space="preserve">3 балла: </w:t>
            </w:r>
            <w:r w:rsidRPr="00BF59A2">
              <w:rPr>
                <w:rFonts w:ascii="Times New Roman" w:hAnsi="Times New Roman"/>
                <w:bCs/>
                <w:sz w:val="24"/>
                <w:szCs w:val="24"/>
              </w:rPr>
              <w:t>имеют категорию до 90 % педагогов</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Создание условий, обеспечивающих полноценное развитие детей</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60%</w:t>
            </w:r>
          </w:p>
          <w:p w:rsidR="00134337" w:rsidRPr="00BF59A2" w:rsidRDefault="00134337" w:rsidP="003B5D45">
            <w:pPr>
              <w:spacing w:after="0"/>
              <w:rPr>
                <w:rFonts w:ascii="Times New Roman" w:hAnsi="Times New Roman"/>
                <w:b/>
                <w:bCs/>
                <w:sz w:val="24"/>
                <w:szCs w:val="24"/>
              </w:rPr>
            </w:pPr>
            <w:r w:rsidRPr="00BF59A2">
              <w:rPr>
                <w:rFonts w:ascii="Times New Roman" w:hAnsi="Times New Roman"/>
                <w:b/>
                <w:bCs/>
                <w:sz w:val="24"/>
                <w:szCs w:val="24"/>
              </w:rPr>
              <w:t>2 балла:</w:t>
            </w:r>
            <w:r w:rsidRPr="00BF59A2">
              <w:rPr>
                <w:rFonts w:ascii="Times New Roman" w:hAnsi="Times New Roman"/>
                <w:bCs/>
                <w:sz w:val="24"/>
                <w:szCs w:val="24"/>
              </w:rPr>
              <w:t>80%</w:t>
            </w:r>
          </w:p>
          <w:p w:rsidR="00134337" w:rsidRPr="00BF59A2" w:rsidRDefault="00134337" w:rsidP="003B5D45">
            <w:pPr>
              <w:spacing w:after="0"/>
              <w:rPr>
                <w:rFonts w:ascii="Times New Roman" w:hAnsi="Times New Roman"/>
                <w:sz w:val="24"/>
                <w:szCs w:val="24"/>
              </w:rPr>
            </w:pPr>
            <w:r w:rsidRPr="00BF59A2">
              <w:rPr>
                <w:rFonts w:ascii="Times New Roman" w:hAnsi="Times New Roman"/>
                <w:b/>
                <w:bCs/>
                <w:sz w:val="24"/>
                <w:szCs w:val="24"/>
              </w:rPr>
              <w:t>3 балла:</w:t>
            </w:r>
            <w:r w:rsidRPr="00BF59A2">
              <w:rPr>
                <w:rFonts w:ascii="Times New Roman" w:hAnsi="Times New Roman"/>
                <w:bCs/>
                <w:sz w:val="24"/>
                <w:szCs w:val="24"/>
              </w:rPr>
              <w:t>100%</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Распространение опыта работы педагогов на разных уровнях</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распространение опыта работы на муниципальном уровне</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2 балла: </w:t>
            </w:r>
            <w:r w:rsidRPr="00BF59A2">
              <w:rPr>
                <w:rFonts w:ascii="Times New Roman" w:hAnsi="Times New Roman"/>
                <w:bCs/>
                <w:sz w:val="24"/>
                <w:szCs w:val="24"/>
              </w:rPr>
              <w:t>распространение опыта работы на республиканском уровне</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3 балла: </w:t>
            </w:r>
            <w:r w:rsidRPr="00BF59A2">
              <w:rPr>
                <w:rFonts w:ascii="Times New Roman" w:hAnsi="Times New Roman"/>
                <w:bCs/>
                <w:sz w:val="24"/>
                <w:szCs w:val="24"/>
              </w:rPr>
              <w:t>распространение опыта работы на  Всероссийском уровне</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Социальное партнерство для функционирования учреждения в режиме открытого образовательного пространства</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сотрудничество на уровне разовых мероприятий</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2 балла: </w:t>
            </w:r>
            <w:r w:rsidRPr="00BF59A2">
              <w:rPr>
                <w:rFonts w:ascii="Times New Roman" w:hAnsi="Times New Roman"/>
                <w:bCs/>
                <w:sz w:val="24"/>
                <w:szCs w:val="24"/>
              </w:rPr>
              <w:t>активное сотрудничество, имеются перспективные планы, договора сотрудничества</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3 балла: </w:t>
            </w:r>
            <w:r w:rsidRPr="00BF59A2">
              <w:rPr>
                <w:rFonts w:ascii="Times New Roman" w:hAnsi="Times New Roman"/>
                <w:bCs/>
                <w:sz w:val="24"/>
                <w:szCs w:val="24"/>
              </w:rPr>
              <w:t>есть система практической работы в данном направлении</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Готовность воспитанников к школьному обучению</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до 80% детей имеют высокий и выше среднего уровень готовности к школьному обучению</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2 балла: </w:t>
            </w:r>
            <w:r w:rsidRPr="00BF59A2">
              <w:rPr>
                <w:rFonts w:ascii="Times New Roman" w:hAnsi="Times New Roman"/>
                <w:bCs/>
                <w:sz w:val="24"/>
                <w:szCs w:val="24"/>
              </w:rPr>
              <w:t>80 – 90 % детей имеют высокий и выше среднего уровень готовности к школьному обучению</w:t>
            </w:r>
          </w:p>
          <w:p w:rsidR="00134337" w:rsidRPr="00BF59A2" w:rsidRDefault="00134337" w:rsidP="003B5D45">
            <w:pPr>
              <w:spacing w:after="0"/>
              <w:rPr>
                <w:rFonts w:ascii="Times New Roman" w:hAnsi="Times New Roman"/>
                <w:sz w:val="24"/>
                <w:szCs w:val="24"/>
              </w:rPr>
            </w:pPr>
            <w:r w:rsidRPr="00BF59A2">
              <w:rPr>
                <w:rFonts w:ascii="Times New Roman" w:hAnsi="Times New Roman"/>
                <w:b/>
                <w:bCs/>
                <w:sz w:val="24"/>
                <w:szCs w:val="24"/>
              </w:rPr>
              <w:t xml:space="preserve">3 балла: </w:t>
            </w:r>
            <w:r w:rsidRPr="00BF59A2">
              <w:rPr>
                <w:rFonts w:ascii="Times New Roman" w:hAnsi="Times New Roman"/>
                <w:bCs/>
                <w:sz w:val="24"/>
                <w:szCs w:val="24"/>
              </w:rPr>
              <w:t>100% детей имеют высокий и выше среднего уровень готовности к школьному обучению</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Состояние здоровья воспитанников</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снижение уровня Заболеваемости менее 5%</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2 балла: </w:t>
            </w:r>
            <w:r w:rsidRPr="00BF59A2">
              <w:rPr>
                <w:rFonts w:ascii="Times New Roman" w:hAnsi="Times New Roman"/>
                <w:bCs/>
                <w:sz w:val="24"/>
                <w:szCs w:val="24"/>
              </w:rPr>
              <w:t>снижение уровня Заболеваемости менее от 5% до 10%</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3 балла: </w:t>
            </w:r>
            <w:r w:rsidRPr="00BF59A2">
              <w:rPr>
                <w:rFonts w:ascii="Times New Roman" w:hAnsi="Times New Roman"/>
                <w:bCs/>
                <w:sz w:val="24"/>
                <w:szCs w:val="24"/>
              </w:rPr>
              <w:t>снижение уровня Заболеваемости свыше 10</w:t>
            </w:r>
            <w:r w:rsidRPr="00BF59A2">
              <w:rPr>
                <w:rFonts w:ascii="Times New Roman" w:hAnsi="Times New Roman"/>
                <w:b/>
                <w:bCs/>
                <w:sz w:val="24"/>
                <w:szCs w:val="24"/>
              </w:rPr>
              <w:t>%</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r w:rsidR="00134337" w:rsidTr="00BF59A2">
        <w:tc>
          <w:tcPr>
            <w:tcW w:w="238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Cs/>
                <w:sz w:val="24"/>
                <w:szCs w:val="24"/>
              </w:rPr>
              <w:t>Формирование привычки к ЗОЖ</w:t>
            </w:r>
          </w:p>
        </w:tc>
        <w:tc>
          <w:tcPr>
            <w:tcW w:w="3479" w:type="dxa"/>
          </w:tcPr>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1 балл: </w:t>
            </w:r>
            <w:r w:rsidRPr="00BF59A2">
              <w:rPr>
                <w:rFonts w:ascii="Times New Roman" w:hAnsi="Times New Roman"/>
                <w:bCs/>
                <w:sz w:val="24"/>
                <w:szCs w:val="24"/>
              </w:rPr>
              <w:t>менее 50% опрошенных положительно относятся к ЗОЖ</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2 балла: </w:t>
            </w:r>
            <w:r w:rsidRPr="00BF59A2">
              <w:rPr>
                <w:rFonts w:ascii="Times New Roman" w:hAnsi="Times New Roman"/>
                <w:bCs/>
                <w:sz w:val="24"/>
                <w:szCs w:val="24"/>
              </w:rPr>
              <w:t>до 80%иреспондентов положительно относятся к ЗОЖ</w:t>
            </w:r>
          </w:p>
          <w:p w:rsidR="00134337" w:rsidRPr="00BF59A2" w:rsidRDefault="00134337" w:rsidP="003B5D45">
            <w:pPr>
              <w:spacing w:after="0"/>
              <w:rPr>
                <w:rFonts w:ascii="Times New Roman" w:hAnsi="Times New Roman"/>
                <w:bCs/>
                <w:sz w:val="24"/>
                <w:szCs w:val="24"/>
              </w:rPr>
            </w:pPr>
            <w:r w:rsidRPr="00BF59A2">
              <w:rPr>
                <w:rFonts w:ascii="Times New Roman" w:hAnsi="Times New Roman"/>
                <w:b/>
                <w:bCs/>
                <w:sz w:val="24"/>
                <w:szCs w:val="24"/>
              </w:rPr>
              <w:t xml:space="preserve">3 балла: </w:t>
            </w:r>
            <w:r w:rsidRPr="00BF59A2">
              <w:rPr>
                <w:rFonts w:ascii="Times New Roman" w:hAnsi="Times New Roman"/>
                <w:bCs/>
                <w:sz w:val="24"/>
                <w:szCs w:val="24"/>
              </w:rPr>
              <w:t>более 80% опрошенных положительно относятся к ЗОЖ и принимают участие в спортивно-оздоровительных</w:t>
            </w:r>
            <w:r w:rsidRPr="00BF59A2">
              <w:rPr>
                <w:rFonts w:ascii="Times New Roman" w:hAnsi="Times New Roman"/>
                <w:b/>
                <w:bCs/>
                <w:sz w:val="24"/>
                <w:szCs w:val="24"/>
              </w:rPr>
              <w:t xml:space="preserve"> </w:t>
            </w:r>
            <w:r w:rsidRPr="00BF59A2">
              <w:rPr>
                <w:rFonts w:ascii="Times New Roman" w:hAnsi="Times New Roman"/>
                <w:bCs/>
                <w:sz w:val="24"/>
                <w:szCs w:val="24"/>
              </w:rPr>
              <w:t>мероприятиях</w:t>
            </w: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20" w:type="dxa"/>
          </w:tcPr>
          <w:p w:rsidR="00134337" w:rsidRPr="00BF59A2" w:rsidRDefault="00134337" w:rsidP="003B5D45">
            <w:pPr>
              <w:spacing w:after="0"/>
              <w:rPr>
                <w:rFonts w:ascii="Times New Roman" w:hAnsi="Times New Roman"/>
                <w:bCs/>
                <w:sz w:val="24"/>
                <w:szCs w:val="24"/>
              </w:rPr>
            </w:pPr>
          </w:p>
        </w:tc>
        <w:tc>
          <w:tcPr>
            <w:tcW w:w="718"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c>
          <w:tcPr>
            <w:tcW w:w="696" w:type="dxa"/>
          </w:tcPr>
          <w:p w:rsidR="00134337" w:rsidRPr="00BF59A2" w:rsidRDefault="00134337" w:rsidP="003B5D45">
            <w:pPr>
              <w:spacing w:after="0"/>
              <w:rPr>
                <w:rFonts w:ascii="Times New Roman" w:hAnsi="Times New Roman"/>
                <w:bCs/>
                <w:sz w:val="24"/>
                <w:szCs w:val="24"/>
              </w:rPr>
            </w:pPr>
          </w:p>
        </w:tc>
      </w:tr>
    </w:tbl>
    <w:p w:rsidR="00134337" w:rsidRPr="00CB40A7" w:rsidRDefault="00134337" w:rsidP="003B5D45">
      <w:pPr>
        <w:spacing w:after="0"/>
        <w:rPr>
          <w:rFonts w:ascii="Times New Roman" w:hAnsi="Times New Roman"/>
          <w:bCs/>
          <w:sz w:val="24"/>
          <w:szCs w:val="24"/>
        </w:rPr>
      </w:pPr>
    </w:p>
    <w:p w:rsidR="00134337" w:rsidRPr="00FF1CBF" w:rsidRDefault="00134337" w:rsidP="00700FF7">
      <w:pPr>
        <w:tabs>
          <w:tab w:val="left" w:pos="2985"/>
          <w:tab w:val="center" w:pos="4606"/>
        </w:tabs>
        <w:ind w:left="-709"/>
        <w:jc w:val="center"/>
        <w:rPr>
          <w:rFonts w:ascii="Times New Roman" w:hAnsi="Times New Roman"/>
          <w:b/>
          <w:bCs/>
          <w:sz w:val="24"/>
          <w:szCs w:val="24"/>
        </w:rPr>
      </w:pPr>
      <w:r w:rsidRPr="00FF1CBF">
        <w:rPr>
          <w:rFonts w:ascii="Times New Roman" w:hAnsi="Times New Roman"/>
          <w:b/>
          <w:bCs/>
          <w:sz w:val="24"/>
          <w:szCs w:val="24"/>
        </w:rPr>
        <w:t>Список литературы:</w:t>
      </w:r>
    </w:p>
    <w:p w:rsidR="00134337" w:rsidRPr="00FF1CBF" w:rsidRDefault="00134337" w:rsidP="00494CF1">
      <w:pPr>
        <w:ind w:left="-709"/>
        <w:rPr>
          <w:rFonts w:ascii="Times New Roman" w:hAnsi="Times New Roman"/>
          <w:sz w:val="24"/>
          <w:szCs w:val="24"/>
          <w:lang w:val="en-US"/>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Маркова Л.С. Программа дошкольного образовательного учреждения: Практическое пособие. – 2-е изд. испр. и доп. – М.: АРКТИ, 2003. – 80с.</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Майер А.А. Программа развития ДОУ: построение и реализация, ТЦ Сфера, 2004. – 128 с.</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Маханева М.Д. Управление развитием ДОУ: Проблемы, планирование, перспективы. – М.: ТЦ Сфера, 2006. – 128ч – (Приложение к журналу «Управление ДОУ»).</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Солодянкина О.В. Система планирования в дошкольном учреждении: Методические пособие. – 3-е изд., испр. и доп. – М. АРКТИ, 2006. -96 с.</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Корепанова М.В. Программа развития ДОУ: Методическое рекомендации: ТЦ Сфера, 2007. - 80 с.</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Урмина И.А. Инновационная деятельность в ДОУ: программно-методическое обеспечение: пособие для рук. и адм. работников И.А. Урмина, Т.А. Данилина. – М.: Линка-Пресс, 2009. -320 с.</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Национальная образовательная инициатива «Наша новая школа». Президент Российской Федерации Д. Медведев, 04.02.2010 г. – Пр-271</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numPr>
          <w:ilvl w:val="0"/>
          <w:numId w:val="9"/>
        </w:numPr>
        <w:suppressAutoHyphens/>
        <w:spacing w:after="0" w:line="240" w:lineRule="auto"/>
        <w:rPr>
          <w:rFonts w:ascii="Times New Roman" w:hAnsi="Times New Roman"/>
          <w:sz w:val="24"/>
          <w:szCs w:val="24"/>
        </w:rPr>
      </w:pPr>
      <w:r w:rsidRPr="00FF1CBF">
        <w:rPr>
          <w:rFonts w:ascii="Times New Roman" w:hAnsi="Times New Roman"/>
          <w:sz w:val="24"/>
          <w:szCs w:val="24"/>
        </w:rPr>
        <w:t>Гайнутдинов Р.М., кандидат психологических наук, доцент кафедры управления и экономики ИРО, Типичные ошибки и основные рекомендации по подготовке программы развития ОУ. Москва- 2011г.</w:t>
      </w:r>
    </w:p>
    <w:p w:rsidR="00134337" w:rsidRPr="00FF1CBF" w:rsidRDefault="00134337" w:rsidP="006707CA">
      <w:pPr>
        <w:spacing w:after="0" w:line="240" w:lineRule="auto"/>
        <w:ind w:left="-709"/>
        <w:rPr>
          <w:rFonts w:ascii="Times New Roman" w:hAnsi="Times New Roman"/>
          <w:sz w:val="24"/>
          <w:szCs w:val="24"/>
        </w:rPr>
      </w:pPr>
    </w:p>
    <w:p w:rsidR="00134337" w:rsidRPr="00FF1CBF" w:rsidRDefault="00134337" w:rsidP="006707CA">
      <w:pPr>
        <w:spacing w:after="0" w:line="240" w:lineRule="auto"/>
        <w:rPr>
          <w:rFonts w:ascii="Times New Roman" w:hAnsi="Times New Roman"/>
          <w:sz w:val="24"/>
          <w:szCs w:val="24"/>
        </w:rPr>
      </w:pPr>
    </w:p>
    <w:sectPr w:rsidR="00134337" w:rsidRPr="00FF1CBF" w:rsidSect="00334A0E">
      <w:footerReference w:type="default" r:id="rId16"/>
      <w:pgSz w:w="11906" w:h="16838"/>
      <w:pgMar w:top="851"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5B4" w:rsidRDefault="008145B4" w:rsidP="00DF24FF">
      <w:pPr>
        <w:spacing w:after="0" w:line="240" w:lineRule="auto"/>
      </w:pPr>
      <w:r>
        <w:separator/>
      </w:r>
    </w:p>
  </w:endnote>
  <w:endnote w:type="continuationSeparator" w:id="1">
    <w:p w:rsidR="008145B4" w:rsidRDefault="008145B4" w:rsidP="00DF24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OpenSymbol">
    <w:altName w:val="Courier New"/>
    <w:panose1 w:val="00000000000000000000"/>
    <w:charset w:val="00"/>
    <w:family w:val="auto"/>
    <w:notTrueType/>
    <w:pitch w:val="variable"/>
    <w:sig w:usb0="00000003" w:usb1="00000000" w:usb2="00000000" w:usb3="00000000" w:csb0="00000001" w:csb1="00000000"/>
  </w:font>
  <w:font w:name="Lohit Hindi">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728" w:rsidRDefault="00403AA4">
    <w:pPr>
      <w:pStyle w:val="a5"/>
      <w:jc w:val="right"/>
    </w:pPr>
    <w:fldSimple w:instr="PAGE   \* MERGEFORMAT">
      <w:r w:rsidR="00D613E7">
        <w:rPr>
          <w:noProof/>
        </w:rPr>
        <w:t>1</w:t>
      </w:r>
    </w:fldSimple>
  </w:p>
  <w:p w:rsidR="00397728" w:rsidRDefault="0039772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5B4" w:rsidRDefault="008145B4" w:rsidP="00DF24FF">
      <w:pPr>
        <w:spacing w:after="0" w:line="240" w:lineRule="auto"/>
      </w:pPr>
      <w:r>
        <w:separator/>
      </w:r>
    </w:p>
  </w:footnote>
  <w:footnote w:type="continuationSeparator" w:id="1">
    <w:p w:rsidR="008145B4" w:rsidRDefault="008145B4" w:rsidP="00DF24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927"/>
        </w:tabs>
        <w:ind w:left="927" w:hanging="360"/>
      </w:pPr>
      <w:rPr>
        <w:rFonts w:ascii="Symbol" w:hAnsi="Symbol"/>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5"/>
    <w:multiLevelType w:val="multilevel"/>
    <w:tmpl w:val="00000005"/>
    <w:name w:val="WW8Num5"/>
    <w:lvl w:ilvl="0">
      <w:start w:val="1"/>
      <w:numFmt w:val="bullet"/>
      <w:lvlText w:val=""/>
      <w:lvlJc w:val="left"/>
      <w:pPr>
        <w:tabs>
          <w:tab w:val="num" w:pos="180"/>
        </w:tabs>
        <w:ind w:left="18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8"/>
    <w:multiLevelType w:val="singleLevel"/>
    <w:tmpl w:val="00000008"/>
    <w:name w:val="WW8Num9"/>
    <w:lvl w:ilvl="0">
      <w:start w:val="1"/>
      <w:numFmt w:val="bullet"/>
      <w:lvlText w:val=""/>
      <w:lvlJc w:val="left"/>
      <w:pPr>
        <w:tabs>
          <w:tab w:val="num" w:pos="417"/>
        </w:tabs>
        <w:ind w:left="417"/>
      </w:pPr>
      <w:rPr>
        <w:rFonts w:ascii="Symbol" w:hAnsi="Symbol"/>
      </w:rPr>
    </w:lvl>
  </w:abstractNum>
  <w:abstractNum w:abstractNumId="4">
    <w:nsid w:val="0000000D"/>
    <w:multiLevelType w:val="singleLevel"/>
    <w:tmpl w:val="0000000D"/>
    <w:name w:val="WW8Num14"/>
    <w:lvl w:ilvl="0">
      <w:start w:val="1"/>
      <w:numFmt w:val="bullet"/>
      <w:lvlText w:val=""/>
      <w:lvlJc w:val="left"/>
      <w:pPr>
        <w:tabs>
          <w:tab w:val="num" w:pos="0"/>
        </w:tabs>
      </w:pPr>
      <w:rPr>
        <w:rFonts w:ascii="Symbol" w:hAnsi="Symbol"/>
      </w:rPr>
    </w:lvl>
  </w:abstractNum>
  <w:abstractNum w:abstractNumId="5">
    <w:nsid w:val="00000013"/>
    <w:multiLevelType w:val="multilevel"/>
    <w:tmpl w:val="00000013"/>
    <w:name w:val="WW8Num2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74D"/>
    <w:multiLevelType w:val="hybridMultilevel"/>
    <w:tmpl w:val="9A8EA0DA"/>
    <w:lvl w:ilvl="0" w:tplc="390CD7B0">
      <w:start w:val="1"/>
      <w:numFmt w:val="bullet"/>
      <w:lvlText w:val="-"/>
      <w:lvlJc w:val="left"/>
    </w:lvl>
    <w:lvl w:ilvl="1" w:tplc="28BC1F4C">
      <w:numFmt w:val="decimal"/>
      <w:lvlText w:val=""/>
      <w:lvlJc w:val="left"/>
      <w:rPr>
        <w:rFonts w:cs="Times New Roman"/>
      </w:rPr>
    </w:lvl>
    <w:lvl w:ilvl="2" w:tplc="08C27636">
      <w:numFmt w:val="decimal"/>
      <w:lvlText w:val=""/>
      <w:lvlJc w:val="left"/>
      <w:rPr>
        <w:rFonts w:cs="Times New Roman"/>
      </w:rPr>
    </w:lvl>
    <w:lvl w:ilvl="3" w:tplc="52D4F9CC">
      <w:numFmt w:val="decimal"/>
      <w:lvlText w:val=""/>
      <w:lvlJc w:val="left"/>
      <w:rPr>
        <w:rFonts w:cs="Times New Roman"/>
      </w:rPr>
    </w:lvl>
    <w:lvl w:ilvl="4" w:tplc="ADFE7A9C">
      <w:numFmt w:val="decimal"/>
      <w:lvlText w:val=""/>
      <w:lvlJc w:val="left"/>
      <w:rPr>
        <w:rFonts w:cs="Times New Roman"/>
      </w:rPr>
    </w:lvl>
    <w:lvl w:ilvl="5" w:tplc="4630EF78">
      <w:numFmt w:val="decimal"/>
      <w:lvlText w:val=""/>
      <w:lvlJc w:val="left"/>
      <w:rPr>
        <w:rFonts w:cs="Times New Roman"/>
      </w:rPr>
    </w:lvl>
    <w:lvl w:ilvl="6" w:tplc="98A224AE">
      <w:numFmt w:val="decimal"/>
      <w:lvlText w:val=""/>
      <w:lvlJc w:val="left"/>
      <w:rPr>
        <w:rFonts w:cs="Times New Roman"/>
      </w:rPr>
    </w:lvl>
    <w:lvl w:ilvl="7" w:tplc="AC1C27E0">
      <w:numFmt w:val="decimal"/>
      <w:lvlText w:val=""/>
      <w:lvlJc w:val="left"/>
      <w:rPr>
        <w:rFonts w:cs="Times New Roman"/>
      </w:rPr>
    </w:lvl>
    <w:lvl w:ilvl="8" w:tplc="320664A6">
      <w:numFmt w:val="decimal"/>
      <w:lvlText w:val=""/>
      <w:lvlJc w:val="left"/>
      <w:rPr>
        <w:rFonts w:cs="Times New Roman"/>
      </w:rPr>
    </w:lvl>
  </w:abstractNum>
  <w:abstractNum w:abstractNumId="7">
    <w:nsid w:val="00001547"/>
    <w:multiLevelType w:val="hybridMultilevel"/>
    <w:tmpl w:val="3F447A5C"/>
    <w:lvl w:ilvl="0" w:tplc="C0667D1E">
      <w:start w:val="1"/>
      <w:numFmt w:val="bullet"/>
      <w:lvlText w:val="2"/>
      <w:lvlJc w:val="left"/>
    </w:lvl>
    <w:lvl w:ilvl="1" w:tplc="7F4E5A60">
      <w:numFmt w:val="decimal"/>
      <w:lvlText w:val=""/>
      <w:lvlJc w:val="left"/>
      <w:rPr>
        <w:rFonts w:cs="Times New Roman"/>
      </w:rPr>
    </w:lvl>
    <w:lvl w:ilvl="2" w:tplc="7C7C4570">
      <w:numFmt w:val="decimal"/>
      <w:lvlText w:val=""/>
      <w:lvlJc w:val="left"/>
      <w:rPr>
        <w:rFonts w:cs="Times New Roman"/>
      </w:rPr>
    </w:lvl>
    <w:lvl w:ilvl="3" w:tplc="2C844DBA">
      <w:numFmt w:val="decimal"/>
      <w:lvlText w:val=""/>
      <w:lvlJc w:val="left"/>
      <w:rPr>
        <w:rFonts w:cs="Times New Roman"/>
      </w:rPr>
    </w:lvl>
    <w:lvl w:ilvl="4" w:tplc="517A0DF6">
      <w:numFmt w:val="decimal"/>
      <w:lvlText w:val=""/>
      <w:lvlJc w:val="left"/>
      <w:rPr>
        <w:rFonts w:cs="Times New Roman"/>
      </w:rPr>
    </w:lvl>
    <w:lvl w:ilvl="5" w:tplc="DDB8664A">
      <w:numFmt w:val="decimal"/>
      <w:lvlText w:val=""/>
      <w:lvlJc w:val="left"/>
      <w:rPr>
        <w:rFonts w:cs="Times New Roman"/>
      </w:rPr>
    </w:lvl>
    <w:lvl w:ilvl="6" w:tplc="9BA243E2">
      <w:numFmt w:val="decimal"/>
      <w:lvlText w:val=""/>
      <w:lvlJc w:val="left"/>
      <w:rPr>
        <w:rFonts w:cs="Times New Roman"/>
      </w:rPr>
    </w:lvl>
    <w:lvl w:ilvl="7" w:tplc="BC082198">
      <w:numFmt w:val="decimal"/>
      <w:lvlText w:val=""/>
      <w:lvlJc w:val="left"/>
      <w:rPr>
        <w:rFonts w:cs="Times New Roman"/>
      </w:rPr>
    </w:lvl>
    <w:lvl w:ilvl="8" w:tplc="226A8406">
      <w:numFmt w:val="decimal"/>
      <w:lvlText w:val=""/>
      <w:lvlJc w:val="left"/>
      <w:rPr>
        <w:rFonts w:cs="Times New Roman"/>
      </w:rPr>
    </w:lvl>
  </w:abstractNum>
  <w:abstractNum w:abstractNumId="8">
    <w:nsid w:val="000026A6"/>
    <w:multiLevelType w:val="hybridMultilevel"/>
    <w:tmpl w:val="B68A47F6"/>
    <w:lvl w:ilvl="0" w:tplc="13BEDBA4">
      <w:start w:val="1"/>
      <w:numFmt w:val="bullet"/>
      <w:lvlText w:val="-"/>
      <w:lvlJc w:val="left"/>
    </w:lvl>
    <w:lvl w:ilvl="1" w:tplc="ADFAFBE0">
      <w:numFmt w:val="decimal"/>
      <w:lvlText w:val=""/>
      <w:lvlJc w:val="left"/>
      <w:rPr>
        <w:rFonts w:cs="Times New Roman"/>
      </w:rPr>
    </w:lvl>
    <w:lvl w:ilvl="2" w:tplc="89946098">
      <w:numFmt w:val="decimal"/>
      <w:lvlText w:val=""/>
      <w:lvlJc w:val="left"/>
      <w:rPr>
        <w:rFonts w:cs="Times New Roman"/>
      </w:rPr>
    </w:lvl>
    <w:lvl w:ilvl="3" w:tplc="147A0370">
      <w:numFmt w:val="decimal"/>
      <w:lvlText w:val=""/>
      <w:lvlJc w:val="left"/>
      <w:rPr>
        <w:rFonts w:cs="Times New Roman"/>
      </w:rPr>
    </w:lvl>
    <w:lvl w:ilvl="4" w:tplc="28D82C00">
      <w:numFmt w:val="decimal"/>
      <w:lvlText w:val=""/>
      <w:lvlJc w:val="left"/>
      <w:rPr>
        <w:rFonts w:cs="Times New Roman"/>
      </w:rPr>
    </w:lvl>
    <w:lvl w:ilvl="5" w:tplc="7A1273A2">
      <w:numFmt w:val="decimal"/>
      <w:lvlText w:val=""/>
      <w:lvlJc w:val="left"/>
      <w:rPr>
        <w:rFonts w:cs="Times New Roman"/>
      </w:rPr>
    </w:lvl>
    <w:lvl w:ilvl="6" w:tplc="A0ECEE2E">
      <w:numFmt w:val="decimal"/>
      <w:lvlText w:val=""/>
      <w:lvlJc w:val="left"/>
      <w:rPr>
        <w:rFonts w:cs="Times New Roman"/>
      </w:rPr>
    </w:lvl>
    <w:lvl w:ilvl="7" w:tplc="008423CC">
      <w:numFmt w:val="decimal"/>
      <w:lvlText w:val=""/>
      <w:lvlJc w:val="left"/>
      <w:rPr>
        <w:rFonts w:cs="Times New Roman"/>
      </w:rPr>
    </w:lvl>
    <w:lvl w:ilvl="8" w:tplc="B77204FE">
      <w:numFmt w:val="decimal"/>
      <w:lvlText w:val=""/>
      <w:lvlJc w:val="left"/>
      <w:rPr>
        <w:rFonts w:cs="Times New Roman"/>
      </w:rPr>
    </w:lvl>
  </w:abstractNum>
  <w:abstractNum w:abstractNumId="9">
    <w:nsid w:val="00002D12"/>
    <w:multiLevelType w:val="hybridMultilevel"/>
    <w:tmpl w:val="C834FEA4"/>
    <w:lvl w:ilvl="0" w:tplc="7408EE54">
      <w:start w:val="1"/>
      <w:numFmt w:val="bullet"/>
      <w:lvlText w:val="-"/>
      <w:lvlJc w:val="left"/>
    </w:lvl>
    <w:lvl w:ilvl="1" w:tplc="C05E83F2">
      <w:numFmt w:val="decimal"/>
      <w:lvlText w:val=""/>
      <w:lvlJc w:val="left"/>
      <w:rPr>
        <w:rFonts w:cs="Times New Roman"/>
      </w:rPr>
    </w:lvl>
    <w:lvl w:ilvl="2" w:tplc="7E588688">
      <w:numFmt w:val="decimal"/>
      <w:lvlText w:val=""/>
      <w:lvlJc w:val="left"/>
      <w:rPr>
        <w:rFonts w:cs="Times New Roman"/>
      </w:rPr>
    </w:lvl>
    <w:lvl w:ilvl="3" w:tplc="7568987C">
      <w:numFmt w:val="decimal"/>
      <w:lvlText w:val=""/>
      <w:lvlJc w:val="left"/>
      <w:rPr>
        <w:rFonts w:cs="Times New Roman"/>
      </w:rPr>
    </w:lvl>
    <w:lvl w:ilvl="4" w:tplc="5FF6C210">
      <w:numFmt w:val="decimal"/>
      <w:lvlText w:val=""/>
      <w:lvlJc w:val="left"/>
      <w:rPr>
        <w:rFonts w:cs="Times New Roman"/>
      </w:rPr>
    </w:lvl>
    <w:lvl w:ilvl="5" w:tplc="5D7856B2">
      <w:numFmt w:val="decimal"/>
      <w:lvlText w:val=""/>
      <w:lvlJc w:val="left"/>
      <w:rPr>
        <w:rFonts w:cs="Times New Roman"/>
      </w:rPr>
    </w:lvl>
    <w:lvl w:ilvl="6" w:tplc="6F904542">
      <w:numFmt w:val="decimal"/>
      <w:lvlText w:val=""/>
      <w:lvlJc w:val="left"/>
      <w:rPr>
        <w:rFonts w:cs="Times New Roman"/>
      </w:rPr>
    </w:lvl>
    <w:lvl w:ilvl="7" w:tplc="742AFD02">
      <w:numFmt w:val="decimal"/>
      <w:lvlText w:val=""/>
      <w:lvlJc w:val="left"/>
      <w:rPr>
        <w:rFonts w:cs="Times New Roman"/>
      </w:rPr>
    </w:lvl>
    <w:lvl w:ilvl="8" w:tplc="D1DA1186">
      <w:numFmt w:val="decimal"/>
      <w:lvlText w:val=""/>
      <w:lvlJc w:val="left"/>
      <w:rPr>
        <w:rFonts w:cs="Times New Roman"/>
      </w:rPr>
    </w:lvl>
  </w:abstractNum>
  <w:abstractNum w:abstractNumId="10">
    <w:nsid w:val="000039B3"/>
    <w:multiLevelType w:val="hybridMultilevel"/>
    <w:tmpl w:val="5BF0A0D4"/>
    <w:lvl w:ilvl="0" w:tplc="7BB69CD8">
      <w:start w:val="1"/>
      <w:numFmt w:val="bullet"/>
      <w:lvlText w:val="-"/>
      <w:lvlJc w:val="left"/>
    </w:lvl>
    <w:lvl w:ilvl="1" w:tplc="81D41CB2">
      <w:numFmt w:val="decimal"/>
      <w:lvlText w:val=""/>
      <w:lvlJc w:val="left"/>
      <w:rPr>
        <w:rFonts w:cs="Times New Roman"/>
      </w:rPr>
    </w:lvl>
    <w:lvl w:ilvl="2" w:tplc="3B5A7DB2">
      <w:numFmt w:val="decimal"/>
      <w:lvlText w:val=""/>
      <w:lvlJc w:val="left"/>
      <w:rPr>
        <w:rFonts w:cs="Times New Roman"/>
      </w:rPr>
    </w:lvl>
    <w:lvl w:ilvl="3" w:tplc="8862C01A">
      <w:numFmt w:val="decimal"/>
      <w:lvlText w:val=""/>
      <w:lvlJc w:val="left"/>
      <w:rPr>
        <w:rFonts w:cs="Times New Roman"/>
      </w:rPr>
    </w:lvl>
    <w:lvl w:ilvl="4" w:tplc="3EA476BE">
      <w:numFmt w:val="decimal"/>
      <w:lvlText w:val=""/>
      <w:lvlJc w:val="left"/>
      <w:rPr>
        <w:rFonts w:cs="Times New Roman"/>
      </w:rPr>
    </w:lvl>
    <w:lvl w:ilvl="5" w:tplc="E9E8F972">
      <w:numFmt w:val="decimal"/>
      <w:lvlText w:val=""/>
      <w:lvlJc w:val="left"/>
      <w:rPr>
        <w:rFonts w:cs="Times New Roman"/>
      </w:rPr>
    </w:lvl>
    <w:lvl w:ilvl="6" w:tplc="2D2E887A">
      <w:numFmt w:val="decimal"/>
      <w:lvlText w:val=""/>
      <w:lvlJc w:val="left"/>
      <w:rPr>
        <w:rFonts w:cs="Times New Roman"/>
      </w:rPr>
    </w:lvl>
    <w:lvl w:ilvl="7" w:tplc="2236F536">
      <w:numFmt w:val="decimal"/>
      <w:lvlText w:val=""/>
      <w:lvlJc w:val="left"/>
      <w:rPr>
        <w:rFonts w:cs="Times New Roman"/>
      </w:rPr>
    </w:lvl>
    <w:lvl w:ilvl="8" w:tplc="BE22D78C">
      <w:numFmt w:val="decimal"/>
      <w:lvlText w:val=""/>
      <w:lvlJc w:val="left"/>
      <w:rPr>
        <w:rFonts w:cs="Times New Roman"/>
      </w:rPr>
    </w:lvl>
  </w:abstractNum>
  <w:abstractNum w:abstractNumId="11">
    <w:nsid w:val="0000428B"/>
    <w:multiLevelType w:val="hybridMultilevel"/>
    <w:tmpl w:val="A07ADDB2"/>
    <w:lvl w:ilvl="0" w:tplc="B8702C1E">
      <w:start w:val="1"/>
      <w:numFmt w:val="decimal"/>
      <w:lvlText w:val="%1."/>
      <w:lvlJc w:val="left"/>
      <w:rPr>
        <w:rFonts w:cs="Times New Roman"/>
      </w:rPr>
    </w:lvl>
    <w:lvl w:ilvl="1" w:tplc="DAFA464E">
      <w:numFmt w:val="decimal"/>
      <w:lvlText w:val=""/>
      <w:lvlJc w:val="left"/>
      <w:rPr>
        <w:rFonts w:cs="Times New Roman"/>
      </w:rPr>
    </w:lvl>
    <w:lvl w:ilvl="2" w:tplc="ABD6CAA6">
      <w:numFmt w:val="decimal"/>
      <w:lvlText w:val=""/>
      <w:lvlJc w:val="left"/>
      <w:rPr>
        <w:rFonts w:cs="Times New Roman"/>
      </w:rPr>
    </w:lvl>
    <w:lvl w:ilvl="3" w:tplc="BE100800">
      <w:numFmt w:val="decimal"/>
      <w:lvlText w:val=""/>
      <w:lvlJc w:val="left"/>
      <w:rPr>
        <w:rFonts w:cs="Times New Roman"/>
      </w:rPr>
    </w:lvl>
    <w:lvl w:ilvl="4" w:tplc="38580FE6">
      <w:numFmt w:val="decimal"/>
      <w:lvlText w:val=""/>
      <w:lvlJc w:val="left"/>
      <w:rPr>
        <w:rFonts w:cs="Times New Roman"/>
      </w:rPr>
    </w:lvl>
    <w:lvl w:ilvl="5" w:tplc="65FC1278">
      <w:numFmt w:val="decimal"/>
      <w:lvlText w:val=""/>
      <w:lvlJc w:val="left"/>
      <w:rPr>
        <w:rFonts w:cs="Times New Roman"/>
      </w:rPr>
    </w:lvl>
    <w:lvl w:ilvl="6" w:tplc="D250EE7C">
      <w:numFmt w:val="decimal"/>
      <w:lvlText w:val=""/>
      <w:lvlJc w:val="left"/>
      <w:rPr>
        <w:rFonts w:cs="Times New Roman"/>
      </w:rPr>
    </w:lvl>
    <w:lvl w:ilvl="7" w:tplc="B89A8110">
      <w:numFmt w:val="decimal"/>
      <w:lvlText w:val=""/>
      <w:lvlJc w:val="left"/>
      <w:rPr>
        <w:rFonts w:cs="Times New Roman"/>
      </w:rPr>
    </w:lvl>
    <w:lvl w:ilvl="8" w:tplc="C6309466">
      <w:numFmt w:val="decimal"/>
      <w:lvlText w:val=""/>
      <w:lvlJc w:val="left"/>
      <w:rPr>
        <w:rFonts w:cs="Times New Roman"/>
      </w:rPr>
    </w:lvl>
  </w:abstractNum>
  <w:abstractNum w:abstractNumId="12">
    <w:nsid w:val="00004DC8"/>
    <w:multiLevelType w:val="hybridMultilevel"/>
    <w:tmpl w:val="95460A98"/>
    <w:lvl w:ilvl="0" w:tplc="C48CE298">
      <w:start w:val="1"/>
      <w:numFmt w:val="bullet"/>
      <w:lvlText w:val="-"/>
      <w:lvlJc w:val="left"/>
    </w:lvl>
    <w:lvl w:ilvl="1" w:tplc="A0F0AFF8">
      <w:numFmt w:val="decimal"/>
      <w:lvlText w:val=""/>
      <w:lvlJc w:val="left"/>
      <w:rPr>
        <w:rFonts w:cs="Times New Roman"/>
      </w:rPr>
    </w:lvl>
    <w:lvl w:ilvl="2" w:tplc="486E0BD2">
      <w:numFmt w:val="decimal"/>
      <w:lvlText w:val=""/>
      <w:lvlJc w:val="left"/>
      <w:rPr>
        <w:rFonts w:cs="Times New Roman"/>
      </w:rPr>
    </w:lvl>
    <w:lvl w:ilvl="3" w:tplc="D47AFEA6">
      <w:numFmt w:val="decimal"/>
      <w:lvlText w:val=""/>
      <w:lvlJc w:val="left"/>
      <w:rPr>
        <w:rFonts w:cs="Times New Roman"/>
      </w:rPr>
    </w:lvl>
    <w:lvl w:ilvl="4" w:tplc="AC165F6E">
      <w:numFmt w:val="decimal"/>
      <w:lvlText w:val=""/>
      <w:lvlJc w:val="left"/>
      <w:rPr>
        <w:rFonts w:cs="Times New Roman"/>
      </w:rPr>
    </w:lvl>
    <w:lvl w:ilvl="5" w:tplc="8B2CC028">
      <w:numFmt w:val="decimal"/>
      <w:lvlText w:val=""/>
      <w:lvlJc w:val="left"/>
      <w:rPr>
        <w:rFonts w:cs="Times New Roman"/>
      </w:rPr>
    </w:lvl>
    <w:lvl w:ilvl="6" w:tplc="79426AB4">
      <w:numFmt w:val="decimal"/>
      <w:lvlText w:val=""/>
      <w:lvlJc w:val="left"/>
      <w:rPr>
        <w:rFonts w:cs="Times New Roman"/>
      </w:rPr>
    </w:lvl>
    <w:lvl w:ilvl="7" w:tplc="D27EA6B6">
      <w:numFmt w:val="decimal"/>
      <w:lvlText w:val=""/>
      <w:lvlJc w:val="left"/>
      <w:rPr>
        <w:rFonts w:cs="Times New Roman"/>
      </w:rPr>
    </w:lvl>
    <w:lvl w:ilvl="8" w:tplc="43D222BE">
      <w:numFmt w:val="decimal"/>
      <w:lvlText w:val=""/>
      <w:lvlJc w:val="left"/>
      <w:rPr>
        <w:rFonts w:cs="Times New Roman"/>
      </w:rPr>
    </w:lvl>
  </w:abstractNum>
  <w:abstractNum w:abstractNumId="13">
    <w:nsid w:val="000054DE"/>
    <w:multiLevelType w:val="hybridMultilevel"/>
    <w:tmpl w:val="4326934A"/>
    <w:lvl w:ilvl="0" w:tplc="EE363326">
      <w:start w:val="1"/>
      <w:numFmt w:val="bullet"/>
      <w:lvlText w:val="-"/>
      <w:lvlJc w:val="left"/>
    </w:lvl>
    <w:lvl w:ilvl="1" w:tplc="BC9E987A">
      <w:numFmt w:val="decimal"/>
      <w:lvlText w:val=""/>
      <w:lvlJc w:val="left"/>
      <w:rPr>
        <w:rFonts w:cs="Times New Roman"/>
      </w:rPr>
    </w:lvl>
    <w:lvl w:ilvl="2" w:tplc="184EB846">
      <w:numFmt w:val="decimal"/>
      <w:lvlText w:val=""/>
      <w:lvlJc w:val="left"/>
      <w:rPr>
        <w:rFonts w:cs="Times New Roman"/>
      </w:rPr>
    </w:lvl>
    <w:lvl w:ilvl="3" w:tplc="EE34E282">
      <w:numFmt w:val="decimal"/>
      <w:lvlText w:val=""/>
      <w:lvlJc w:val="left"/>
      <w:rPr>
        <w:rFonts w:cs="Times New Roman"/>
      </w:rPr>
    </w:lvl>
    <w:lvl w:ilvl="4" w:tplc="5B0A068E">
      <w:numFmt w:val="decimal"/>
      <w:lvlText w:val=""/>
      <w:lvlJc w:val="left"/>
      <w:rPr>
        <w:rFonts w:cs="Times New Roman"/>
      </w:rPr>
    </w:lvl>
    <w:lvl w:ilvl="5" w:tplc="F474ACA8">
      <w:numFmt w:val="decimal"/>
      <w:lvlText w:val=""/>
      <w:lvlJc w:val="left"/>
      <w:rPr>
        <w:rFonts w:cs="Times New Roman"/>
      </w:rPr>
    </w:lvl>
    <w:lvl w:ilvl="6" w:tplc="1BA2851C">
      <w:numFmt w:val="decimal"/>
      <w:lvlText w:val=""/>
      <w:lvlJc w:val="left"/>
      <w:rPr>
        <w:rFonts w:cs="Times New Roman"/>
      </w:rPr>
    </w:lvl>
    <w:lvl w:ilvl="7" w:tplc="16D09958">
      <w:numFmt w:val="decimal"/>
      <w:lvlText w:val=""/>
      <w:lvlJc w:val="left"/>
      <w:rPr>
        <w:rFonts w:cs="Times New Roman"/>
      </w:rPr>
    </w:lvl>
    <w:lvl w:ilvl="8" w:tplc="32902B58">
      <w:numFmt w:val="decimal"/>
      <w:lvlText w:val=""/>
      <w:lvlJc w:val="left"/>
      <w:rPr>
        <w:rFonts w:cs="Times New Roman"/>
      </w:rPr>
    </w:lvl>
  </w:abstractNum>
  <w:abstractNum w:abstractNumId="14">
    <w:nsid w:val="00005D03"/>
    <w:multiLevelType w:val="hybridMultilevel"/>
    <w:tmpl w:val="A906CD44"/>
    <w:lvl w:ilvl="0" w:tplc="3CD04016">
      <w:start w:val="1"/>
      <w:numFmt w:val="bullet"/>
      <w:lvlText w:val=" "/>
      <w:lvlJc w:val="left"/>
    </w:lvl>
    <w:lvl w:ilvl="1" w:tplc="F00ED9DA">
      <w:start w:val="1"/>
      <w:numFmt w:val="bullet"/>
      <w:lvlText w:val="-"/>
      <w:lvlJc w:val="left"/>
    </w:lvl>
    <w:lvl w:ilvl="2" w:tplc="363E5CB4">
      <w:numFmt w:val="decimal"/>
      <w:lvlText w:val=""/>
      <w:lvlJc w:val="left"/>
      <w:rPr>
        <w:rFonts w:cs="Times New Roman"/>
      </w:rPr>
    </w:lvl>
    <w:lvl w:ilvl="3" w:tplc="026428FA">
      <w:numFmt w:val="decimal"/>
      <w:lvlText w:val=""/>
      <w:lvlJc w:val="left"/>
      <w:rPr>
        <w:rFonts w:cs="Times New Roman"/>
      </w:rPr>
    </w:lvl>
    <w:lvl w:ilvl="4" w:tplc="84D0BD60">
      <w:numFmt w:val="decimal"/>
      <w:lvlText w:val=""/>
      <w:lvlJc w:val="left"/>
      <w:rPr>
        <w:rFonts w:cs="Times New Roman"/>
      </w:rPr>
    </w:lvl>
    <w:lvl w:ilvl="5" w:tplc="88ACD772">
      <w:numFmt w:val="decimal"/>
      <w:lvlText w:val=""/>
      <w:lvlJc w:val="left"/>
      <w:rPr>
        <w:rFonts w:cs="Times New Roman"/>
      </w:rPr>
    </w:lvl>
    <w:lvl w:ilvl="6" w:tplc="CFCA2DF2">
      <w:numFmt w:val="decimal"/>
      <w:lvlText w:val=""/>
      <w:lvlJc w:val="left"/>
      <w:rPr>
        <w:rFonts w:cs="Times New Roman"/>
      </w:rPr>
    </w:lvl>
    <w:lvl w:ilvl="7" w:tplc="FFD41082">
      <w:numFmt w:val="decimal"/>
      <w:lvlText w:val=""/>
      <w:lvlJc w:val="left"/>
      <w:rPr>
        <w:rFonts w:cs="Times New Roman"/>
      </w:rPr>
    </w:lvl>
    <w:lvl w:ilvl="8" w:tplc="C2F25CA0">
      <w:numFmt w:val="decimal"/>
      <w:lvlText w:val=""/>
      <w:lvlJc w:val="left"/>
      <w:rPr>
        <w:rFonts w:cs="Times New Roman"/>
      </w:rPr>
    </w:lvl>
  </w:abstractNum>
  <w:abstractNum w:abstractNumId="15">
    <w:nsid w:val="00006443"/>
    <w:multiLevelType w:val="hybridMultilevel"/>
    <w:tmpl w:val="3FA05250"/>
    <w:lvl w:ilvl="0" w:tplc="5F00F29E">
      <w:start w:val="1"/>
      <w:numFmt w:val="bullet"/>
      <w:lvlText w:val="3"/>
      <w:lvlJc w:val="left"/>
    </w:lvl>
    <w:lvl w:ilvl="1" w:tplc="1E68D968">
      <w:numFmt w:val="decimal"/>
      <w:lvlText w:val=""/>
      <w:lvlJc w:val="left"/>
      <w:rPr>
        <w:rFonts w:cs="Times New Roman"/>
      </w:rPr>
    </w:lvl>
    <w:lvl w:ilvl="2" w:tplc="0F7EA2FC">
      <w:numFmt w:val="decimal"/>
      <w:lvlText w:val=""/>
      <w:lvlJc w:val="left"/>
      <w:rPr>
        <w:rFonts w:cs="Times New Roman"/>
      </w:rPr>
    </w:lvl>
    <w:lvl w:ilvl="3" w:tplc="2488EE62">
      <w:numFmt w:val="decimal"/>
      <w:lvlText w:val=""/>
      <w:lvlJc w:val="left"/>
      <w:rPr>
        <w:rFonts w:cs="Times New Roman"/>
      </w:rPr>
    </w:lvl>
    <w:lvl w:ilvl="4" w:tplc="A8B6FFC4">
      <w:numFmt w:val="decimal"/>
      <w:lvlText w:val=""/>
      <w:lvlJc w:val="left"/>
      <w:rPr>
        <w:rFonts w:cs="Times New Roman"/>
      </w:rPr>
    </w:lvl>
    <w:lvl w:ilvl="5" w:tplc="B0F40422">
      <w:numFmt w:val="decimal"/>
      <w:lvlText w:val=""/>
      <w:lvlJc w:val="left"/>
      <w:rPr>
        <w:rFonts w:cs="Times New Roman"/>
      </w:rPr>
    </w:lvl>
    <w:lvl w:ilvl="6" w:tplc="0B786B0C">
      <w:numFmt w:val="decimal"/>
      <w:lvlText w:val=""/>
      <w:lvlJc w:val="left"/>
      <w:rPr>
        <w:rFonts w:cs="Times New Roman"/>
      </w:rPr>
    </w:lvl>
    <w:lvl w:ilvl="7" w:tplc="431E22C6">
      <w:numFmt w:val="decimal"/>
      <w:lvlText w:val=""/>
      <w:lvlJc w:val="left"/>
      <w:rPr>
        <w:rFonts w:cs="Times New Roman"/>
      </w:rPr>
    </w:lvl>
    <w:lvl w:ilvl="8" w:tplc="530418A6">
      <w:numFmt w:val="decimal"/>
      <w:lvlText w:val=""/>
      <w:lvlJc w:val="left"/>
      <w:rPr>
        <w:rFonts w:cs="Times New Roman"/>
      </w:rPr>
    </w:lvl>
  </w:abstractNum>
  <w:abstractNum w:abstractNumId="16">
    <w:nsid w:val="000066BB"/>
    <w:multiLevelType w:val="hybridMultilevel"/>
    <w:tmpl w:val="0576DCC4"/>
    <w:lvl w:ilvl="0" w:tplc="D99A8EF4">
      <w:start w:val="1"/>
      <w:numFmt w:val="bullet"/>
      <w:lvlText w:val="-"/>
      <w:lvlJc w:val="left"/>
    </w:lvl>
    <w:lvl w:ilvl="1" w:tplc="BB9491FC">
      <w:numFmt w:val="decimal"/>
      <w:lvlText w:val=""/>
      <w:lvlJc w:val="left"/>
      <w:rPr>
        <w:rFonts w:cs="Times New Roman"/>
      </w:rPr>
    </w:lvl>
    <w:lvl w:ilvl="2" w:tplc="0D20EA02">
      <w:numFmt w:val="decimal"/>
      <w:lvlText w:val=""/>
      <w:lvlJc w:val="left"/>
      <w:rPr>
        <w:rFonts w:cs="Times New Roman"/>
      </w:rPr>
    </w:lvl>
    <w:lvl w:ilvl="3" w:tplc="F1A62EBC">
      <w:numFmt w:val="decimal"/>
      <w:lvlText w:val=""/>
      <w:lvlJc w:val="left"/>
      <w:rPr>
        <w:rFonts w:cs="Times New Roman"/>
      </w:rPr>
    </w:lvl>
    <w:lvl w:ilvl="4" w:tplc="45AA1C7C">
      <w:numFmt w:val="decimal"/>
      <w:lvlText w:val=""/>
      <w:lvlJc w:val="left"/>
      <w:rPr>
        <w:rFonts w:cs="Times New Roman"/>
      </w:rPr>
    </w:lvl>
    <w:lvl w:ilvl="5" w:tplc="27DA1946">
      <w:numFmt w:val="decimal"/>
      <w:lvlText w:val=""/>
      <w:lvlJc w:val="left"/>
      <w:rPr>
        <w:rFonts w:cs="Times New Roman"/>
      </w:rPr>
    </w:lvl>
    <w:lvl w:ilvl="6" w:tplc="FF76F15C">
      <w:numFmt w:val="decimal"/>
      <w:lvlText w:val=""/>
      <w:lvlJc w:val="left"/>
      <w:rPr>
        <w:rFonts w:cs="Times New Roman"/>
      </w:rPr>
    </w:lvl>
    <w:lvl w:ilvl="7" w:tplc="143A5236">
      <w:numFmt w:val="decimal"/>
      <w:lvlText w:val=""/>
      <w:lvlJc w:val="left"/>
      <w:rPr>
        <w:rFonts w:cs="Times New Roman"/>
      </w:rPr>
    </w:lvl>
    <w:lvl w:ilvl="8" w:tplc="4D227674">
      <w:numFmt w:val="decimal"/>
      <w:lvlText w:val=""/>
      <w:lvlJc w:val="left"/>
      <w:rPr>
        <w:rFonts w:cs="Times New Roman"/>
      </w:rPr>
    </w:lvl>
  </w:abstractNum>
  <w:abstractNum w:abstractNumId="17">
    <w:nsid w:val="0000701F"/>
    <w:multiLevelType w:val="hybridMultilevel"/>
    <w:tmpl w:val="01485E60"/>
    <w:lvl w:ilvl="0" w:tplc="E1D0A31E">
      <w:start w:val="3"/>
      <w:numFmt w:val="decimal"/>
      <w:lvlText w:val="%1."/>
      <w:lvlJc w:val="left"/>
      <w:rPr>
        <w:rFonts w:cs="Times New Roman"/>
      </w:rPr>
    </w:lvl>
    <w:lvl w:ilvl="1" w:tplc="6478EAA2">
      <w:numFmt w:val="decimal"/>
      <w:lvlText w:val=""/>
      <w:lvlJc w:val="left"/>
      <w:rPr>
        <w:rFonts w:cs="Times New Roman"/>
      </w:rPr>
    </w:lvl>
    <w:lvl w:ilvl="2" w:tplc="04C68570">
      <w:numFmt w:val="decimal"/>
      <w:lvlText w:val=""/>
      <w:lvlJc w:val="left"/>
      <w:rPr>
        <w:rFonts w:cs="Times New Roman"/>
      </w:rPr>
    </w:lvl>
    <w:lvl w:ilvl="3" w:tplc="9A6CAB48">
      <w:numFmt w:val="decimal"/>
      <w:lvlText w:val=""/>
      <w:lvlJc w:val="left"/>
      <w:rPr>
        <w:rFonts w:cs="Times New Roman"/>
      </w:rPr>
    </w:lvl>
    <w:lvl w:ilvl="4" w:tplc="92CAD780">
      <w:numFmt w:val="decimal"/>
      <w:lvlText w:val=""/>
      <w:lvlJc w:val="left"/>
      <w:rPr>
        <w:rFonts w:cs="Times New Roman"/>
      </w:rPr>
    </w:lvl>
    <w:lvl w:ilvl="5" w:tplc="05C83708">
      <w:numFmt w:val="decimal"/>
      <w:lvlText w:val=""/>
      <w:lvlJc w:val="left"/>
      <w:rPr>
        <w:rFonts w:cs="Times New Roman"/>
      </w:rPr>
    </w:lvl>
    <w:lvl w:ilvl="6" w:tplc="BC3CEFFE">
      <w:numFmt w:val="decimal"/>
      <w:lvlText w:val=""/>
      <w:lvlJc w:val="left"/>
      <w:rPr>
        <w:rFonts w:cs="Times New Roman"/>
      </w:rPr>
    </w:lvl>
    <w:lvl w:ilvl="7" w:tplc="841489C6">
      <w:numFmt w:val="decimal"/>
      <w:lvlText w:val=""/>
      <w:lvlJc w:val="left"/>
      <w:rPr>
        <w:rFonts w:cs="Times New Roman"/>
      </w:rPr>
    </w:lvl>
    <w:lvl w:ilvl="8" w:tplc="D140111C">
      <w:numFmt w:val="decimal"/>
      <w:lvlText w:val=""/>
      <w:lvlJc w:val="left"/>
      <w:rPr>
        <w:rFonts w:cs="Times New Roman"/>
      </w:rPr>
    </w:lvl>
  </w:abstractNum>
  <w:abstractNum w:abstractNumId="18">
    <w:nsid w:val="00007A5A"/>
    <w:multiLevelType w:val="hybridMultilevel"/>
    <w:tmpl w:val="B8FC3296"/>
    <w:lvl w:ilvl="0" w:tplc="0448A622">
      <w:start w:val="1"/>
      <w:numFmt w:val="bullet"/>
      <w:lvlText w:val="-"/>
      <w:lvlJc w:val="left"/>
    </w:lvl>
    <w:lvl w:ilvl="1" w:tplc="DC1CB822">
      <w:numFmt w:val="decimal"/>
      <w:lvlText w:val=""/>
      <w:lvlJc w:val="left"/>
      <w:rPr>
        <w:rFonts w:cs="Times New Roman"/>
      </w:rPr>
    </w:lvl>
    <w:lvl w:ilvl="2" w:tplc="76BA5DF0">
      <w:numFmt w:val="decimal"/>
      <w:lvlText w:val=""/>
      <w:lvlJc w:val="left"/>
      <w:rPr>
        <w:rFonts w:cs="Times New Roman"/>
      </w:rPr>
    </w:lvl>
    <w:lvl w:ilvl="3" w:tplc="12B621DA">
      <w:numFmt w:val="decimal"/>
      <w:lvlText w:val=""/>
      <w:lvlJc w:val="left"/>
      <w:rPr>
        <w:rFonts w:cs="Times New Roman"/>
      </w:rPr>
    </w:lvl>
    <w:lvl w:ilvl="4" w:tplc="F6DCF2CE">
      <w:numFmt w:val="decimal"/>
      <w:lvlText w:val=""/>
      <w:lvlJc w:val="left"/>
      <w:rPr>
        <w:rFonts w:cs="Times New Roman"/>
      </w:rPr>
    </w:lvl>
    <w:lvl w:ilvl="5" w:tplc="4D4CBB6C">
      <w:numFmt w:val="decimal"/>
      <w:lvlText w:val=""/>
      <w:lvlJc w:val="left"/>
      <w:rPr>
        <w:rFonts w:cs="Times New Roman"/>
      </w:rPr>
    </w:lvl>
    <w:lvl w:ilvl="6" w:tplc="9E4EAF30">
      <w:numFmt w:val="decimal"/>
      <w:lvlText w:val=""/>
      <w:lvlJc w:val="left"/>
      <w:rPr>
        <w:rFonts w:cs="Times New Roman"/>
      </w:rPr>
    </w:lvl>
    <w:lvl w:ilvl="7" w:tplc="375AF3E8">
      <w:numFmt w:val="decimal"/>
      <w:lvlText w:val=""/>
      <w:lvlJc w:val="left"/>
      <w:rPr>
        <w:rFonts w:cs="Times New Roman"/>
      </w:rPr>
    </w:lvl>
    <w:lvl w:ilvl="8" w:tplc="C8A29720">
      <w:numFmt w:val="decimal"/>
      <w:lvlText w:val=""/>
      <w:lvlJc w:val="left"/>
      <w:rPr>
        <w:rFonts w:cs="Times New Roman"/>
      </w:rPr>
    </w:lvl>
  </w:abstractNum>
  <w:abstractNum w:abstractNumId="19">
    <w:nsid w:val="0946682C"/>
    <w:multiLevelType w:val="hybridMultilevel"/>
    <w:tmpl w:val="15F015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A392F43"/>
    <w:multiLevelType w:val="hybridMultilevel"/>
    <w:tmpl w:val="A726EF08"/>
    <w:lvl w:ilvl="0" w:tplc="69AC622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BBC1F60"/>
    <w:multiLevelType w:val="hybridMultilevel"/>
    <w:tmpl w:val="9CE43EBE"/>
    <w:lvl w:ilvl="0" w:tplc="69AC622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ED757E0"/>
    <w:multiLevelType w:val="hybridMultilevel"/>
    <w:tmpl w:val="C6F4015A"/>
    <w:lvl w:ilvl="0" w:tplc="69AC6222">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62D540A"/>
    <w:multiLevelType w:val="hybridMultilevel"/>
    <w:tmpl w:val="24A64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B64683D"/>
    <w:multiLevelType w:val="multilevel"/>
    <w:tmpl w:val="93F6D1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37561CF2"/>
    <w:multiLevelType w:val="hybridMultilevel"/>
    <w:tmpl w:val="34005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C84759"/>
    <w:multiLevelType w:val="multilevel"/>
    <w:tmpl w:val="BCA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C1056A"/>
    <w:multiLevelType w:val="hybridMultilevel"/>
    <w:tmpl w:val="D6F65888"/>
    <w:lvl w:ilvl="0" w:tplc="69AC622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640403F"/>
    <w:multiLevelType w:val="hybridMultilevel"/>
    <w:tmpl w:val="E43EB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95216D"/>
    <w:multiLevelType w:val="multilevel"/>
    <w:tmpl w:val="396C62F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509B1E4E"/>
    <w:multiLevelType w:val="hybridMultilevel"/>
    <w:tmpl w:val="B5B8C8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8626857"/>
    <w:multiLevelType w:val="hybridMultilevel"/>
    <w:tmpl w:val="2E74819E"/>
    <w:lvl w:ilvl="0" w:tplc="0419000D">
      <w:start w:val="1"/>
      <w:numFmt w:val="bullet"/>
      <w:lvlText w:val=""/>
      <w:lvlJc w:val="left"/>
      <w:pPr>
        <w:ind w:left="746" w:hanging="360"/>
      </w:pPr>
      <w:rPr>
        <w:rFonts w:ascii="Wingdings" w:hAnsi="Wingdings" w:hint="default"/>
      </w:rPr>
    </w:lvl>
    <w:lvl w:ilvl="1" w:tplc="04190003" w:tentative="1">
      <w:start w:val="1"/>
      <w:numFmt w:val="bullet"/>
      <w:lvlText w:val="o"/>
      <w:lvlJc w:val="left"/>
      <w:pPr>
        <w:ind w:left="1466" w:hanging="360"/>
      </w:pPr>
      <w:rPr>
        <w:rFonts w:ascii="Courier New" w:hAnsi="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32">
    <w:nsid w:val="589A4476"/>
    <w:multiLevelType w:val="hybridMultilevel"/>
    <w:tmpl w:val="5798DAC0"/>
    <w:lvl w:ilvl="0" w:tplc="69AC622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B4C3090"/>
    <w:multiLevelType w:val="hybridMultilevel"/>
    <w:tmpl w:val="88E06830"/>
    <w:lvl w:ilvl="0" w:tplc="69AC622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470521"/>
    <w:multiLevelType w:val="hybridMultilevel"/>
    <w:tmpl w:val="FB0A711E"/>
    <w:lvl w:ilvl="0" w:tplc="69AC622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9700785"/>
    <w:multiLevelType w:val="hybridMultilevel"/>
    <w:tmpl w:val="367238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C161A2B"/>
    <w:multiLevelType w:val="hybridMultilevel"/>
    <w:tmpl w:val="29087910"/>
    <w:lvl w:ilvl="0" w:tplc="69AC6222">
      <w:start w:val="1"/>
      <w:numFmt w:val="bullet"/>
      <w:lvlText w:val=""/>
      <w:lvlJc w:val="left"/>
      <w:pPr>
        <w:tabs>
          <w:tab w:val="num" w:pos="720"/>
        </w:tabs>
        <w:ind w:left="720" w:hanging="360"/>
      </w:pPr>
      <w:rPr>
        <w:rFonts w:ascii="Symbol" w:hAnsi="Symbol" w:hint="default"/>
      </w:rPr>
    </w:lvl>
    <w:lvl w:ilvl="1" w:tplc="69AC6222">
      <w:start w:val="1"/>
      <w:numFmt w:val="bullet"/>
      <w:lvlText w:val=""/>
      <w:lvlJc w:val="left"/>
      <w:pPr>
        <w:tabs>
          <w:tab w:val="num" w:pos="540"/>
        </w:tabs>
        <w:ind w:left="5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FF47805"/>
    <w:multiLevelType w:val="multilevel"/>
    <w:tmpl w:val="7870E5FE"/>
    <w:lvl w:ilvl="0">
      <w:start w:val="1"/>
      <w:numFmt w:val="decimal"/>
      <w:lvlText w:val="%1."/>
      <w:lvlJc w:val="left"/>
      <w:pPr>
        <w:tabs>
          <w:tab w:val="num" w:pos="1920"/>
        </w:tabs>
        <w:ind w:left="1920" w:hanging="360"/>
      </w:pPr>
      <w:rPr>
        <w:rFonts w:cs="Times New Roman"/>
      </w:rPr>
    </w:lvl>
    <w:lvl w:ilvl="1" w:tentative="1">
      <w:start w:val="1"/>
      <w:numFmt w:val="decimal"/>
      <w:lvlText w:val="%2."/>
      <w:lvlJc w:val="left"/>
      <w:pPr>
        <w:tabs>
          <w:tab w:val="num" w:pos="2640"/>
        </w:tabs>
        <w:ind w:left="2640" w:hanging="360"/>
      </w:pPr>
      <w:rPr>
        <w:rFonts w:cs="Times New Roman"/>
      </w:rPr>
    </w:lvl>
    <w:lvl w:ilvl="2" w:tentative="1">
      <w:start w:val="1"/>
      <w:numFmt w:val="decimal"/>
      <w:lvlText w:val="%3."/>
      <w:lvlJc w:val="left"/>
      <w:pPr>
        <w:tabs>
          <w:tab w:val="num" w:pos="3360"/>
        </w:tabs>
        <w:ind w:left="3360" w:hanging="360"/>
      </w:pPr>
      <w:rPr>
        <w:rFonts w:cs="Times New Roman"/>
      </w:rPr>
    </w:lvl>
    <w:lvl w:ilvl="3" w:tentative="1">
      <w:start w:val="1"/>
      <w:numFmt w:val="decimal"/>
      <w:lvlText w:val="%4."/>
      <w:lvlJc w:val="left"/>
      <w:pPr>
        <w:tabs>
          <w:tab w:val="num" w:pos="4080"/>
        </w:tabs>
        <w:ind w:left="4080" w:hanging="360"/>
      </w:pPr>
      <w:rPr>
        <w:rFonts w:cs="Times New Roman"/>
      </w:rPr>
    </w:lvl>
    <w:lvl w:ilvl="4" w:tentative="1">
      <w:start w:val="1"/>
      <w:numFmt w:val="decimal"/>
      <w:lvlText w:val="%5."/>
      <w:lvlJc w:val="left"/>
      <w:pPr>
        <w:tabs>
          <w:tab w:val="num" w:pos="4800"/>
        </w:tabs>
        <w:ind w:left="4800" w:hanging="360"/>
      </w:pPr>
      <w:rPr>
        <w:rFonts w:cs="Times New Roman"/>
      </w:rPr>
    </w:lvl>
    <w:lvl w:ilvl="5" w:tentative="1">
      <w:start w:val="1"/>
      <w:numFmt w:val="decimal"/>
      <w:lvlText w:val="%6."/>
      <w:lvlJc w:val="left"/>
      <w:pPr>
        <w:tabs>
          <w:tab w:val="num" w:pos="5520"/>
        </w:tabs>
        <w:ind w:left="5520" w:hanging="360"/>
      </w:pPr>
      <w:rPr>
        <w:rFonts w:cs="Times New Roman"/>
      </w:rPr>
    </w:lvl>
    <w:lvl w:ilvl="6" w:tentative="1">
      <w:start w:val="1"/>
      <w:numFmt w:val="decimal"/>
      <w:lvlText w:val="%7."/>
      <w:lvlJc w:val="left"/>
      <w:pPr>
        <w:tabs>
          <w:tab w:val="num" w:pos="6240"/>
        </w:tabs>
        <w:ind w:left="6240" w:hanging="360"/>
      </w:pPr>
      <w:rPr>
        <w:rFonts w:cs="Times New Roman"/>
      </w:rPr>
    </w:lvl>
    <w:lvl w:ilvl="7" w:tentative="1">
      <w:start w:val="1"/>
      <w:numFmt w:val="decimal"/>
      <w:lvlText w:val="%8."/>
      <w:lvlJc w:val="left"/>
      <w:pPr>
        <w:tabs>
          <w:tab w:val="num" w:pos="6960"/>
        </w:tabs>
        <w:ind w:left="6960" w:hanging="360"/>
      </w:pPr>
      <w:rPr>
        <w:rFonts w:cs="Times New Roman"/>
      </w:rPr>
    </w:lvl>
    <w:lvl w:ilvl="8" w:tentative="1">
      <w:start w:val="1"/>
      <w:numFmt w:val="decimal"/>
      <w:lvlText w:val="%9."/>
      <w:lvlJc w:val="left"/>
      <w:pPr>
        <w:tabs>
          <w:tab w:val="num" w:pos="7680"/>
        </w:tabs>
        <w:ind w:left="7680" w:hanging="360"/>
      </w:pPr>
      <w:rPr>
        <w:rFonts w:cs="Times New Roman"/>
      </w:rPr>
    </w:lvl>
  </w:abstractNum>
  <w:num w:numId="1">
    <w:abstractNumId w:val="0"/>
  </w:num>
  <w:num w:numId="2">
    <w:abstractNumId w:val="1"/>
  </w:num>
  <w:num w:numId="3">
    <w:abstractNumId w:val="3"/>
  </w:num>
  <w:num w:numId="4">
    <w:abstractNumId w:val="4"/>
  </w:num>
  <w:num w:numId="5">
    <w:abstractNumId w:val="5"/>
  </w:num>
  <w:num w:numId="6">
    <w:abstractNumId w:val="29"/>
  </w:num>
  <w:num w:numId="7">
    <w:abstractNumId w:val="24"/>
  </w:num>
  <w:num w:numId="8">
    <w:abstractNumId w:val="26"/>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32"/>
  </w:num>
  <w:num w:numId="12">
    <w:abstractNumId w:val="34"/>
  </w:num>
  <w:num w:numId="13">
    <w:abstractNumId w:val="27"/>
  </w:num>
  <w:num w:numId="14">
    <w:abstractNumId w:val="36"/>
  </w:num>
  <w:num w:numId="15">
    <w:abstractNumId w:val="22"/>
  </w:num>
  <w:num w:numId="16">
    <w:abstractNumId w:val="21"/>
  </w:num>
  <w:num w:numId="17">
    <w:abstractNumId w:val="20"/>
  </w:num>
  <w:num w:numId="18">
    <w:abstractNumId w:val="33"/>
  </w:num>
  <w:num w:numId="19">
    <w:abstractNumId w:val="31"/>
  </w:num>
  <w:num w:numId="20">
    <w:abstractNumId w:val="19"/>
  </w:num>
  <w:num w:numId="21">
    <w:abstractNumId w:val="7"/>
  </w:num>
  <w:num w:numId="22">
    <w:abstractNumId w:val="13"/>
  </w:num>
  <w:num w:numId="23">
    <w:abstractNumId w:val="10"/>
  </w:num>
  <w:num w:numId="24">
    <w:abstractNumId w:val="9"/>
  </w:num>
  <w:num w:numId="25">
    <w:abstractNumId w:val="6"/>
  </w:num>
  <w:num w:numId="26">
    <w:abstractNumId w:val="12"/>
  </w:num>
  <w:num w:numId="27">
    <w:abstractNumId w:val="15"/>
  </w:num>
  <w:num w:numId="28">
    <w:abstractNumId w:val="16"/>
  </w:num>
  <w:num w:numId="29">
    <w:abstractNumId w:val="11"/>
  </w:num>
  <w:num w:numId="30">
    <w:abstractNumId w:val="8"/>
  </w:num>
  <w:num w:numId="31">
    <w:abstractNumId w:val="17"/>
  </w:num>
  <w:num w:numId="32">
    <w:abstractNumId w:val="14"/>
  </w:num>
  <w:num w:numId="33">
    <w:abstractNumId w:val="18"/>
  </w:num>
  <w:num w:numId="34">
    <w:abstractNumId w:val="37"/>
  </w:num>
  <w:num w:numId="35">
    <w:abstractNumId w:val="23"/>
  </w:num>
  <w:num w:numId="36">
    <w:abstractNumId w:val="25"/>
  </w:num>
  <w:num w:numId="37">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94CF1"/>
    <w:rsid w:val="00000164"/>
    <w:rsid w:val="00095697"/>
    <w:rsid w:val="000A78C2"/>
    <w:rsid w:val="000B10DE"/>
    <w:rsid w:val="000C4A69"/>
    <w:rsid w:val="000D2413"/>
    <w:rsid w:val="000D58AE"/>
    <w:rsid w:val="00134337"/>
    <w:rsid w:val="001435A1"/>
    <w:rsid w:val="00151296"/>
    <w:rsid w:val="00153F7F"/>
    <w:rsid w:val="00193644"/>
    <w:rsid w:val="001B6916"/>
    <w:rsid w:val="001D38F7"/>
    <w:rsid w:val="00245C37"/>
    <w:rsid w:val="00253AF9"/>
    <w:rsid w:val="002973E6"/>
    <w:rsid w:val="002A4574"/>
    <w:rsid w:val="002B3686"/>
    <w:rsid w:val="003065AF"/>
    <w:rsid w:val="0031214F"/>
    <w:rsid w:val="00334A0E"/>
    <w:rsid w:val="00360713"/>
    <w:rsid w:val="00386995"/>
    <w:rsid w:val="00397728"/>
    <w:rsid w:val="003A0ADF"/>
    <w:rsid w:val="003A4EB8"/>
    <w:rsid w:val="003B5D45"/>
    <w:rsid w:val="003C2E7E"/>
    <w:rsid w:val="003D1771"/>
    <w:rsid w:val="003D30F6"/>
    <w:rsid w:val="00403AA4"/>
    <w:rsid w:val="00405AC7"/>
    <w:rsid w:val="00493EDB"/>
    <w:rsid w:val="00494CF1"/>
    <w:rsid w:val="004B2642"/>
    <w:rsid w:val="004B7572"/>
    <w:rsid w:val="004B7B45"/>
    <w:rsid w:val="004C2C4F"/>
    <w:rsid w:val="004D14B0"/>
    <w:rsid w:val="004D19DF"/>
    <w:rsid w:val="005428B0"/>
    <w:rsid w:val="00556497"/>
    <w:rsid w:val="00564B6C"/>
    <w:rsid w:val="00573045"/>
    <w:rsid w:val="00577DEF"/>
    <w:rsid w:val="005C1E13"/>
    <w:rsid w:val="005E6D48"/>
    <w:rsid w:val="005F70EF"/>
    <w:rsid w:val="00616DB8"/>
    <w:rsid w:val="00627332"/>
    <w:rsid w:val="00661684"/>
    <w:rsid w:val="006707CA"/>
    <w:rsid w:val="0067616C"/>
    <w:rsid w:val="006832E4"/>
    <w:rsid w:val="00687A11"/>
    <w:rsid w:val="006C2892"/>
    <w:rsid w:val="006C4162"/>
    <w:rsid w:val="006D4EF2"/>
    <w:rsid w:val="006E10DA"/>
    <w:rsid w:val="00700FF7"/>
    <w:rsid w:val="00702F0C"/>
    <w:rsid w:val="00705908"/>
    <w:rsid w:val="0070736F"/>
    <w:rsid w:val="007111BE"/>
    <w:rsid w:val="007348A2"/>
    <w:rsid w:val="00745757"/>
    <w:rsid w:val="00747A40"/>
    <w:rsid w:val="007C11ED"/>
    <w:rsid w:val="008145B4"/>
    <w:rsid w:val="008238F1"/>
    <w:rsid w:val="008711D7"/>
    <w:rsid w:val="00874435"/>
    <w:rsid w:val="00881D4C"/>
    <w:rsid w:val="008A24DC"/>
    <w:rsid w:val="008C4AEF"/>
    <w:rsid w:val="008F3D39"/>
    <w:rsid w:val="008F46C2"/>
    <w:rsid w:val="00930D1B"/>
    <w:rsid w:val="00947952"/>
    <w:rsid w:val="00950D5A"/>
    <w:rsid w:val="009B47AA"/>
    <w:rsid w:val="009E505D"/>
    <w:rsid w:val="009F5A1A"/>
    <w:rsid w:val="00A103CC"/>
    <w:rsid w:val="00A4102F"/>
    <w:rsid w:val="00A57BA0"/>
    <w:rsid w:val="00A60274"/>
    <w:rsid w:val="00A66C09"/>
    <w:rsid w:val="00A9329D"/>
    <w:rsid w:val="00AB3B1F"/>
    <w:rsid w:val="00AB7545"/>
    <w:rsid w:val="00B077E0"/>
    <w:rsid w:val="00B17D9B"/>
    <w:rsid w:val="00B629D9"/>
    <w:rsid w:val="00BA2096"/>
    <w:rsid w:val="00BA3963"/>
    <w:rsid w:val="00BE5472"/>
    <w:rsid w:val="00BF59A2"/>
    <w:rsid w:val="00C61902"/>
    <w:rsid w:val="00C623F6"/>
    <w:rsid w:val="00C6406D"/>
    <w:rsid w:val="00C66D29"/>
    <w:rsid w:val="00CB40A7"/>
    <w:rsid w:val="00CB45B7"/>
    <w:rsid w:val="00D02E3F"/>
    <w:rsid w:val="00D613E7"/>
    <w:rsid w:val="00D7329D"/>
    <w:rsid w:val="00D76506"/>
    <w:rsid w:val="00D8276E"/>
    <w:rsid w:val="00D97A7B"/>
    <w:rsid w:val="00DB10B5"/>
    <w:rsid w:val="00DD56A1"/>
    <w:rsid w:val="00DE4D30"/>
    <w:rsid w:val="00DE5216"/>
    <w:rsid w:val="00DF24FF"/>
    <w:rsid w:val="00E2046F"/>
    <w:rsid w:val="00E545D5"/>
    <w:rsid w:val="00EB79BA"/>
    <w:rsid w:val="00EC6247"/>
    <w:rsid w:val="00EC6D71"/>
    <w:rsid w:val="00ED16B4"/>
    <w:rsid w:val="00EE5482"/>
    <w:rsid w:val="00EF1DE5"/>
    <w:rsid w:val="00EF2166"/>
    <w:rsid w:val="00EF768A"/>
    <w:rsid w:val="00F939F0"/>
    <w:rsid w:val="00FD7D93"/>
    <w:rsid w:val="00FF1C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F24FF"/>
    <w:pPr>
      <w:spacing w:after="200" w:line="276" w:lineRule="auto"/>
    </w:pPr>
    <w:rPr>
      <w:sz w:val="22"/>
      <w:szCs w:val="22"/>
    </w:rPr>
  </w:style>
  <w:style w:type="paragraph" w:styleId="1">
    <w:name w:val="heading 1"/>
    <w:basedOn w:val="a"/>
    <w:next w:val="a"/>
    <w:link w:val="10"/>
    <w:uiPriority w:val="99"/>
    <w:qFormat/>
    <w:rsid w:val="00494CF1"/>
    <w:pPr>
      <w:keepNext/>
      <w:widowControl w:val="0"/>
      <w:numPr>
        <w:numId w:val="1"/>
      </w:numPr>
      <w:shd w:val="clear" w:color="auto" w:fill="FFFFFF"/>
      <w:suppressAutoHyphens/>
      <w:autoSpaceDE w:val="0"/>
      <w:spacing w:after="0" w:line="240" w:lineRule="auto"/>
      <w:ind w:left="12"/>
      <w:outlineLvl w:val="0"/>
    </w:pPr>
    <w:rPr>
      <w:rFonts w:ascii="Times New Roman" w:hAnsi="Times New Roman"/>
      <w:i/>
      <w:color w:val="000000"/>
      <w:spacing w:val="1"/>
      <w:sz w:val="24"/>
      <w:szCs w:val="20"/>
      <w:lang w:eastAsia="ar-SA"/>
    </w:rPr>
  </w:style>
  <w:style w:type="paragraph" w:styleId="2">
    <w:name w:val="heading 2"/>
    <w:basedOn w:val="a"/>
    <w:next w:val="a"/>
    <w:link w:val="20"/>
    <w:uiPriority w:val="99"/>
    <w:qFormat/>
    <w:rsid w:val="00494CF1"/>
    <w:pPr>
      <w:keepNext/>
      <w:numPr>
        <w:ilvl w:val="1"/>
        <w:numId w:val="1"/>
      </w:numPr>
      <w:suppressAutoHyphens/>
      <w:spacing w:before="240" w:after="60" w:line="240" w:lineRule="auto"/>
      <w:outlineLvl w:val="1"/>
    </w:pPr>
    <w:rPr>
      <w:rFonts w:ascii="Cambria" w:hAnsi="Cambria"/>
      <w:b/>
      <w:bCs/>
      <w:i/>
      <w:iCs/>
      <w:sz w:val="28"/>
      <w:szCs w:val="28"/>
      <w:lang w:eastAsia="ar-SA"/>
    </w:rPr>
  </w:style>
  <w:style w:type="paragraph" w:styleId="3">
    <w:name w:val="heading 3"/>
    <w:basedOn w:val="a"/>
    <w:next w:val="a"/>
    <w:link w:val="30"/>
    <w:uiPriority w:val="99"/>
    <w:qFormat/>
    <w:rsid w:val="00494CF1"/>
    <w:pPr>
      <w:keepNext/>
      <w:numPr>
        <w:ilvl w:val="2"/>
        <w:numId w:val="1"/>
      </w:numPr>
      <w:suppressAutoHyphens/>
      <w:spacing w:before="240" w:after="60" w:line="240" w:lineRule="auto"/>
      <w:outlineLvl w:val="2"/>
    </w:pPr>
    <w:rPr>
      <w:rFonts w:ascii="Cambria" w:hAnsi="Cambria"/>
      <w:b/>
      <w:bCs/>
      <w:sz w:val="26"/>
      <w:szCs w:val="26"/>
      <w:lang w:eastAsia="ar-SA"/>
    </w:rPr>
  </w:style>
  <w:style w:type="paragraph" w:styleId="4">
    <w:name w:val="heading 4"/>
    <w:basedOn w:val="a"/>
    <w:next w:val="a"/>
    <w:link w:val="40"/>
    <w:uiPriority w:val="99"/>
    <w:qFormat/>
    <w:rsid w:val="00494CF1"/>
    <w:pPr>
      <w:keepNext/>
      <w:numPr>
        <w:ilvl w:val="3"/>
        <w:numId w:val="1"/>
      </w:numPr>
      <w:suppressAutoHyphens/>
      <w:spacing w:before="240" w:after="60" w:line="240" w:lineRule="auto"/>
      <w:outlineLvl w:val="3"/>
    </w:pPr>
    <w:rPr>
      <w:b/>
      <w:bCs/>
      <w:sz w:val="28"/>
      <w:szCs w:val="28"/>
      <w:lang w:eastAsia="ar-SA"/>
    </w:rPr>
  </w:style>
  <w:style w:type="paragraph" w:styleId="5">
    <w:name w:val="heading 5"/>
    <w:basedOn w:val="a"/>
    <w:next w:val="a"/>
    <w:link w:val="50"/>
    <w:uiPriority w:val="99"/>
    <w:qFormat/>
    <w:rsid w:val="00494CF1"/>
    <w:pPr>
      <w:keepNext/>
      <w:numPr>
        <w:ilvl w:val="4"/>
        <w:numId w:val="1"/>
      </w:numPr>
      <w:suppressAutoHyphens/>
      <w:spacing w:after="0" w:line="240" w:lineRule="auto"/>
      <w:jc w:val="both"/>
      <w:outlineLvl w:val="4"/>
    </w:pPr>
    <w:rPr>
      <w:rFonts w:ascii="Times New Roman" w:hAnsi="Times New Roman"/>
      <w:b/>
      <w:sz w:val="28"/>
      <w:szCs w:val="32"/>
      <w:lang w:eastAsia="ar-SA"/>
    </w:rPr>
  </w:style>
  <w:style w:type="paragraph" w:styleId="6">
    <w:name w:val="heading 6"/>
    <w:basedOn w:val="a"/>
    <w:next w:val="a"/>
    <w:link w:val="60"/>
    <w:uiPriority w:val="99"/>
    <w:qFormat/>
    <w:rsid w:val="00494CF1"/>
    <w:pPr>
      <w:keepNext/>
      <w:numPr>
        <w:ilvl w:val="5"/>
        <w:numId w:val="1"/>
      </w:numPr>
      <w:suppressAutoHyphens/>
      <w:spacing w:after="0" w:line="240" w:lineRule="auto"/>
      <w:outlineLvl w:val="5"/>
    </w:pPr>
    <w:rPr>
      <w:rFonts w:ascii="Times New Roman" w:hAnsi="Times New Roman"/>
      <w:b/>
      <w:bCs/>
      <w:sz w:val="24"/>
      <w:szCs w:val="24"/>
      <w:lang w:eastAsia="ar-SA"/>
    </w:rPr>
  </w:style>
  <w:style w:type="paragraph" w:styleId="7">
    <w:name w:val="heading 7"/>
    <w:basedOn w:val="a"/>
    <w:next w:val="a"/>
    <w:link w:val="70"/>
    <w:uiPriority w:val="99"/>
    <w:qFormat/>
    <w:rsid w:val="00494CF1"/>
    <w:pPr>
      <w:keepNext/>
      <w:spacing w:after="0" w:line="240" w:lineRule="auto"/>
      <w:jc w:val="center"/>
      <w:outlineLvl w:val="6"/>
    </w:pPr>
    <w:rPr>
      <w:rFonts w:ascii="Monotype Corsiva" w:hAnsi="Monotype Corsiva" w:cs="Monotype Corsiva"/>
      <w:b/>
      <w:bCs/>
      <w:color w:val="000000"/>
      <w:sz w:val="36"/>
      <w:szCs w:val="36"/>
      <w:lang w:eastAsia="ar-SA"/>
    </w:rPr>
  </w:style>
  <w:style w:type="paragraph" w:styleId="8">
    <w:name w:val="heading 8"/>
    <w:basedOn w:val="a"/>
    <w:next w:val="a"/>
    <w:link w:val="80"/>
    <w:uiPriority w:val="99"/>
    <w:qFormat/>
    <w:rsid w:val="00494CF1"/>
    <w:pPr>
      <w:keepNext/>
      <w:suppressAutoHyphens/>
      <w:spacing w:after="0" w:line="240" w:lineRule="auto"/>
      <w:outlineLvl w:val="7"/>
    </w:pPr>
    <w:rPr>
      <w:rFonts w:ascii="Times New Roman" w:hAnsi="Times New Roman"/>
      <w:b/>
      <w:bCs/>
      <w:color w:val="0000FF"/>
      <w:sz w:val="28"/>
      <w:szCs w:val="24"/>
      <w:u w:val="single"/>
      <w:lang w:eastAsia="ar-SA"/>
    </w:rPr>
  </w:style>
  <w:style w:type="paragraph" w:styleId="9">
    <w:name w:val="heading 9"/>
    <w:basedOn w:val="a"/>
    <w:next w:val="a"/>
    <w:link w:val="90"/>
    <w:uiPriority w:val="99"/>
    <w:qFormat/>
    <w:rsid w:val="00494CF1"/>
    <w:pPr>
      <w:keepNext/>
      <w:suppressAutoHyphens/>
      <w:spacing w:after="0" w:line="240" w:lineRule="auto"/>
      <w:jc w:val="center"/>
      <w:outlineLvl w:val="8"/>
    </w:pPr>
    <w:rPr>
      <w:rFonts w:ascii="Times New Roman" w:hAnsi="Times New Roman"/>
      <w:b/>
      <w:bCs/>
      <w:i/>
      <w:iCs/>
      <w:color w:val="000000"/>
      <w:sz w:val="28"/>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4CF1"/>
    <w:rPr>
      <w:rFonts w:ascii="Times New Roman" w:hAnsi="Times New Roman" w:cs="Times New Roman"/>
      <w:i/>
      <w:color w:val="000000"/>
      <w:spacing w:val="1"/>
      <w:sz w:val="24"/>
      <w:shd w:val="clear" w:color="auto" w:fill="FFFFFF"/>
      <w:lang w:eastAsia="ar-SA" w:bidi="ar-SA"/>
    </w:rPr>
  </w:style>
  <w:style w:type="character" w:customStyle="1" w:styleId="20">
    <w:name w:val="Заголовок 2 Знак"/>
    <w:basedOn w:val="a0"/>
    <w:link w:val="2"/>
    <w:uiPriority w:val="99"/>
    <w:locked/>
    <w:rsid w:val="00494CF1"/>
    <w:rPr>
      <w:rFonts w:ascii="Cambria" w:hAnsi="Cambria" w:cs="Times New Roman"/>
      <w:b/>
      <w:bCs/>
      <w:i/>
      <w:iCs/>
      <w:sz w:val="28"/>
      <w:szCs w:val="28"/>
      <w:lang w:eastAsia="ar-SA" w:bidi="ar-SA"/>
    </w:rPr>
  </w:style>
  <w:style w:type="character" w:customStyle="1" w:styleId="30">
    <w:name w:val="Заголовок 3 Знак"/>
    <w:basedOn w:val="a0"/>
    <w:link w:val="3"/>
    <w:uiPriority w:val="99"/>
    <w:locked/>
    <w:rsid w:val="00494CF1"/>
    <w:rPr>
      <w:rFonts w:ascii="Cambria" w:hAnsi="Cambria" w:cs="Times New Roman"/>
      <w:b/>
      <w:bCs/>
      <w:sz w:val="26"/>
      <w:szCs w:val="26"/>
      <w:lang w:eastAsia="ar-SA" w:bidi="ar-SA"/>
    </w:rPr>
  </w:style>
  <w:style w:type="character" w:customStyle="1" w:styleId="40">
    <w:name w:val="Заголовок 4 Знак"/>
    <w:basedOn w:val="a0"/>
    <w:link w:val="4"/>
    <w:uiPriority w:val="99"/>
    <w:locked/>
    <w:rsid w:val="00494CF1"/>
    <w:rPr>
      <w:rFonts w:cs="Times New Roman"/>
      <w:b/>
      <w:bCs/>
      <w:sz w:val="28"/>
      <w:szCs w:val="28"/>
      <w:lang w:eastAsia="ar-SA" w:bidi="ar-SA"/>
    </w:rPr>
  </w:style>
  <w:style w:type="character" w:customStyle="1" w:styleId="50">
    <w:name w:val="Заголовок 5 Знак"/>
    <w:basedOn w:val="a0"/>
    <w:link w:val="5"/>
    <w:uiPriority w:val="99"/>
    <w:locked/>
    <w:rsid w:val="00494CF1"/>
    <w:rPr>
      <w:rFonts w:ascii="Times New Roman" w:hAnsi="Times New Roman" w:cs="Times New Roman"/>
      <w:b/>
      <w:sz w:val="32"/>
      <w:szCs w:val="32"/>
      <w:lang w:eastAsia="ar-SA" w:bidi="ar-SA"/>
    </w:rPr>
  </w:style>
  <w:style w:type="character" w:customStyle="1" w:styleId="60">
    <w:name w:val="Заголовок 6 Знак"/>
    <w:basedOn w:val="a0"/>
    <w:link w:val="6"/>
    <w:uiPriority w:val="99"/>
    <w:locked/>
    <w:rsid w:val="00494CF1"/>
    <w:rPr>
      <w:rFonts w:ascii="Times New Roman" w:hAnsi="Times New Roman" w:cs="Times New Roman"/>
      <w:b/>
      <w:bCs/>
      <w:sz w:val="24"/>
      <w:szCs w:val="24"/>
      <w:lang w:eastAsia="ar-SA" w:bidi="ar-SA"/>
    </w:rPr>
  </w:style>
  <w:style w:type="character" w:customStyle="1" w:styleId="70">
    <w:name w:val="Заголовок 7 Знак"/>
    <w:basedOn w:val="a0"/>
    <w:link w:val="7"/>
    <w:uiPriority w:val="99"/>
    <w:locked/>
    <w:rsid w:val="00494CF1"/>
    <w:rPr>
      <w:rFonts w:ascii="Monotype Corsiva" w:hAnsi="Monotype Corsiva" w:cs="Monotype Corsiva"/>
      <w:b/>
      <w:bCs/>
      <w:color w:val="000000"/>
      <w:sz w:val="36"/>
      <w:szCs w:val="36"/>
      <w:lang w:eastAsia="ar-SA" w:bidi="ar-SA"/>
    </w:rPr>
  </w:style>
  <w:style w:type="character" w:customStyle="1" w:styleId="80">
    <w:name w:val="Заголовок 8 Знак"/>
    <w:basedOn w:val="a0"/>
    <w:link w:val="8"/>
    <w:uiPriority w:val="99"/>
    <w:locked/>
    <w:rsid w:val="00494CF1"/>
    <w:rPr>
      <w:rFonts w:ascii="Times New Roman" w:hAnsi="Times New Roman" w:cs="Times New Roman"/>
      <w:b/>
      <w:bCs/>
      <w:color w:val="0000FF"/>
      <w:sz w:val="24"/>
      <w:szCs w:val="24"/>
      <w:u w:val="single"/>
      <w:lang w:eastAsia="ar-SA" w:bidi="ar-SA"/>
    </w:rPr>
  </w:style>
  <w:style w:type="character" w:customStyle="1" w:styleId="90">
    <w:name w:val="Заголовок 9 Знак"/>
    <w:basedOn w:val="a0"/>
    <w:link w:val="9"/>
    <w:uiPriority w:val="99"/>
    <w:locked/>
    <w:rsid w:val="00494CF1"/>
    <w:rPr>
      <w:rFonts w:ascii="Times New Roman" w:hAnsi="Times New Roman" w:cs="Times New Roman"/>
      <w:b/>
      <w:bCs/>
      <w:i/>
      <w:iCs/>
      <w:color w:val="000000"/>
      <w:sz w:val="36"/>
      <w:szCs w:val="36"/>
      <w:lang w:eastAsia="ar-SA" w:bidi="ar-SA"/>
    </w:rPr>
  </w:style>
  <w:style w:type="paragraph" w:styleId="a3">
    <w:name w:val="header"/>
    <w:basedOn w:val="a"/>
    <w:link w:val="a4"/>
    <w:uiPriority w:val="99"/>
    <w:rsid w:val="00494CF1"/>
    <w:pPr>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4">
    <w:name w:val="Верхний колонтитул Знак"/>
    <w:basedOn w:val="a0"/>
    <w:link w:val="a3"/>
    <w:uiPriority w:val="99"/>
    <w:locked/>
    <w:rsid w:val="00494CF1"/>
    <w:rPr>
      <w:rFonts w:ascii="Times New Roman" w:hAnsi="Times New Roman" w:cs="Times New Roman"/>
      <w:sz w:val="24"/>
      <w:szCs w:val="24"/>
      <w:lang w:eastAsia="ar-SA" w:bidi="ar-SA"/>
    </w:rPr>
  </w:style>
  <w:style w:type="paragraph" w:styleId="a5">
    <w:name w:val="footer"/>
    <w:basedOn w:val="a"/>
    <w:link w:val="a6"/>
    <w:uiPriority w:val="99"/>
    <w:rsid w:val="00494CF1"/>
    <w:pPr>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6">
    <w:name w:val="Нижний колонтитул Знак"/>
    <w:basedOn w:val="a0"/>
    <w:link w:val="a5"/>
    <w:uiPriority w:val="99"/>
    <w:locked/>
    <w:rsid w:val="00494CF1"/>
    <w:rPr>
      <w:rFonts w:ascii="Times New Roman" w:hAnsi="Times New Roman" w:cs="Times New Roman"/>
      <w:sz w:val="24"/>
      <w:szCs w:val="24"/>
      <w:lang w:eastAsia="ar-SA" w:bidi="ar-SA"/>
    </w:rPr>
  </w:style>
  <w:style w:type="character" w:customStyle="1" w:styleId="WW8Num2z0">
    <w:name w:val="WW8Num2z0"/>
    <w:uiPriority w:val="99"/>
    <w:rsid w:val="00494CF1"/>
  </w:style>
  <w:style w:type="character" w:customStyle="1" w:styleId="WW8Num3z0">
    <w:name w:val="WW8Num3z0"/>
    <w:uiPriority w:val="99"/>
    <w:rsid w:val="00494CF1"/>
    <w:rPr>
      <w:rFonts w:ascii="Wingdings" w:hAnsi="Wingdings"/>
    </w:rPr>
  </w:style>
  <w:style w:type="character" w:customStyle="1" w:styleId="WW8Num4z0">
    <w:name w:val="WW8Num4z0"/>
    <w:uiPriority w:val="99"/>
    <w:rsid w:val="00494CF1"/>
    <w:rPr>
      <w:rFonts w:ascii="Symbol" w:hAnsi="Symbol"/>
    </w:rPr>
  </w:style>
  <w:style w:type="character" w:customStyle="1" w:styleId="WW8Num5z0">
    <w:name w:val="WW8Num5z0"/>
    <w:uiPriority w:val="99"/>
    <w:rsid w:val="00494CF1"/>
    <w:rPr>
      <w:rFonts w:ascii="Symbol" w:hAnsi="Symbol"/>
    </w:rPr>
  </w:style>
  <w:style w:type="character" w:customStyle="1" w:styleId="WW8Num6z0">
    <w:name w:val="WW8Num6z0"/>
    <w:uiPriority w:val="99"/>
    <w:rsid w:val="00494CF1"/>
    <w:rPr>
      <w:rFonts w:ascii="Symbol" w:hAnsi="Symbol"/>
    </w:rPr>
  </w:style>
  <w:style w:type="character" w:customStyle="1" w:styleId="WW8Num7z0">
    <w:name w:val="WW8Num7z0"/>
    <w:uiPriority w:val="99"/>
    <w:rsid w:val="00494CF1"/>
    <w:rPr>
      <w:rFonts w:ascii="Symbol" w:hAnsi="Symbol"/>
    </w:rPr>
  </w:style>
  <w:style w:type="character" w:customStyle="1" w:styleId="WW8Num8z0">
    <w:name w:val="WW8Num8z0"/>
    <w:uiPriority w:val="99"/>
    <w:rsid w:val="00494CF1"/>
    <w:rPr>
      <w:rFonts w:ascii="Symbol" w:hAnsi="Symbol"/>
    </w:rPr>
  </w:style>
  <w:style w:type="character" w:customStyle="1" w:styleId="WW8Num9z0">
    <w:name w:val="WW8Num9z0"/>
    <w:uiPriority w:val="99"/>
    <w:rsid w:val="00494CF1"/>
    <w:rPr>
      <w:rFonts w:ascii="Wingdings" w:hAnsi="Wingdings"/>
    </w:rPr>
  </w:style>
  <w:style w:type="character" w:customStyle="1" w:styleId="WW8Num10z0">
    <w:name w:val="WW8Num10z0"/>
    <w:uiPriority w:val="99"/>
    <w:rsid w:val="00494CF1"/>
    <w:rPr>
      <w:rFonts w:ascii="Symbol" w:hAnsi="Symbol"/>
    </w:rPr>
  </w:style>
  <w:style w:type="character" w:customStyle="1" w:styleId="WW8Num11z0">
    <w:name w:val="WW8Num11z0"/>
    <w:uiPriority w:val="99"/>
    <w:rsid w:val="00494CF1"/>
    <w:rPr>
      <w:rFonts w:ascii="Symbol" w:hAnsi="Symbol"/>
    </w:rPr>
  </w:style>
  <w:style w:type="character" w:customStyle="1" w:styleId="WW8Num12z0">
    <w:name w:val="WW8Num12z0"/>
    <w:uiPriority w:val="99"/>
    <w:rsid w:val="00494CF1"/>
    <w:rPr>
      <w:rFonts w:ascii="Symbol" w:hAnsi="Symbol"/>
    </w:rPr>
  </w:style>
  <w:style w:type="character" w:customStyle="1" w:styleId="WW8Num13z0">
    <w:name w:val="WW8Num13z0"/>
    <w:uiPriority w:val="99"/>
    <w:rsid w:val="00494CF1"/>
    <w:rPr>
      <w:rFonts w:ascii="Symbol" w:hAnsi="Symbol"/>
    </w:rPr>
  </w:style>
  <w:style w:type="character" w:customStyle="1" w:styleId="WW8Num14z0">
    <w:name w:val="WW8Num14z0"/>
    <w:uiPriority w:val="99"/>
    <w:rsid w:val="00494CF1"/>
    <w:rPr>
      <w:rFonts w:ascii="Symbol" w:hAnsi="Symbol"/>
    </w:rPr>
  </w:style>
  <w:style w:type="character" w:customStyle="1" w:styleId="WW8Num15z0">
    <w:name w:val="WW8Num15z0"/>
    <w:uiPriority w:val="99"/>
    <w:rsid w:val="00494CF1"/>
    <w:rPr>
      <w:rFonts w:ascii="Times New Roman" w:hAnsi="Times New Roman"/>
    </w:rPr>
  </w:style>
  <w:style w:type="character" w:customStyle="1" w:styleId="WW8Num16z0">
    <w:name w:val="WW8Num16z0"/>
    <w:uiPriority w:val="99"/>
    <w:rsid w:val="00494CF1"/>
    <w:rPr>
      <w:rFonts w:ascii="Wingdings" w:hAnsi="Wingdings"/>
    </w:rPr>
  </w:style>
  <w:style w:type="character" w:customStyle="1" w:styleId="WW8Num17z0">
    <w:name w:val="WW8Num17z0"/>
    <w:uiPriority w:val="99"/>
    <w:rsid w:val="00494CF1"/>
    <w:rPr>
      <w:rFonts w:ascii="Symbol" w:hAnsi="Symbol"/>
    </w:rPr>
  </w:style>
  <w:style w:type="character" w:customStyle="1" w:styleId="WW8Num18z0">
    <w:name w:val="WW8Num18z0"/>
    <w:uiPriority w:val="99"/>
    <w:rsid w:val="00494CF1"/>
    <w:rPr>
      <w:rFonts w:ascii="Symbol" w:hAnsi="Symbol"/>
    </w:rPr>
  </w:style>
  <w:style w:type="character" w:customStyle="1" w:styleId="WW8Num19z0">
    <w:name w:val="WW8Num19z0"/>
    <w:uiPriority w:val="99"/>
    <w:rsid w:val="00494CF1"/>
    <w:rPr>
      <w:rFonts w:ascii="Times New Roman" w:hAnsi="Times New Roman"/>
    </w:rPr>
  </w:style>
  <w:style w:type="character" w:customStyle="1" w:styleId="WW8Num20z0">
    <w:name w:val="WW8Num20z0"/>
    <w:uiPriority w:val="99"/>
    <w:rsid w:val="00494CF1"/>
    <w:rPr>
      <w:rFonts w:ascii="Times New Roman" w:hAnsi="Times New Roman"/>
    </w:rPr>
  </w:style>
  <w:style w:type="character" w:customStyle="1" w:styleId="WW8Num21z0">
    <w:name w:val="WW8Num21z0"/>
    <w:uiPriority w:val="99"/>
    <w:rsid w:val="00494CF1"/>
    <w:rPr>
      <w:rFonts w:ascii="Symbol" w:hAnsi="Symbol"/>
    </w:rPr>
  </w:style>
  <w:style w:type="character" w:customStyle="1" w:styleId="WW8Num22z0">
    <w:name w:val="WW8Num22z0"/>
    <w:uiPriority w:val="99"/>
    <w:rsid w:val="00494CF1"/>
    <w:rPr>
      <w:rFonts w:ascii="Wingdings" w:hAnsi="Wingdings"/>
    </w:rPr>
  </w:style>
  <w:style w:type="character" w:customStyle="1" w:styleId="WW8Num23z0">
    <w:name w:val="WW8Num23z0"/>
    <w:uiPriority w:val="99"/>
    <w:rsid w:val="00494CF1"/>
    <w:rPr>
      <w:rFonts w:ascii="Symbol" w:hAnsi="Symbol"/>
    </w:rPr>
  </w:style>
  <w:style w:type="character" w:customStyle="1" w:styleId="WW8Num24z0">
    <w:name w:val="WW8Num24z0"/>
    <w:uiPriority w:val="99"/>
    <w:rsid w:val="00494CF1"/>
    <w:rPr>
      <w:rFonts w:ascii="Symbol" w:hAnsi="Symbol"/>
    </w:rPr>
  </w:style>
  <w:style w:type="character" w:customStyle="1" w:styleId="WW8Num25z0">
    <w:name w:val="WW8Num25z0"/>
    <w:uiPriority w:val="99"/>
    <w:rsid w:val="00494CF1"/>
    <w:rPr>
      <w:rFonts w:ascii="Symbol" w:hAnsi="Symbol"/>
    </w:rPr>
  </w:style>
  <w:style w:type="character" w:customStyle="1" w:styleId="WW8Num27z0">
    <w:name w:val="WW8Num27z0"/>
    <w:uiPriority w:val="99"/>
    <w:rsid w:val="00494CF1"/>
    <w:rPr>
      <w:rFonts w:ascii="Symbol" w:hAnsi="Symbol"/>
    </w:rPr>
  </w:style>
  <w:style w:type="character" w:customStyle="1" w:styleId="WW8Num27z1">
    <w:name w:val="WW8Num27z1"/>
    <w:uiPriority w:val="99"/>
    <w:rsid w:val="00494CF1"/>
    <w:rPr>
      <w:rFonts w:ascii="Times New Roman" w:hAnsi="Times New Roman"/>
    </w:rPr>
  </w:style>
  <w:style w:type="character" w:customStyle="1" w:styleId="WW8Num27z2">
    <w:name w:val="WW8Num27z2"/>
    <w:uiPriority w:val="99"/>
    <w:rsid w:val="00494CF1"/>
    <w:rPr>
      <w:rFonts w:ascii="Wingdings" w:hAnsi="Wingdings"/>
    </w:rPr>
  </w:style>
  <w:style w:type="character" w:customStyle="1" w:styleId="WW8Num27z4">
    <w:name w:val="WW8Num27z4"/>
    <w:uiPriority w:val="99"/>
    <w:rsid w:val="00494CF1"/>
    <w:rPr>
      <w:rFonts w:ascii="Courier New" w:hAnsi="Courier New"/>
    </w:rPr>
  </w:style>
  <w:style w:type="character" w:customStyle="1" w:styleId="WW8Num28z0">
    <w:name w:val="WW8Num28z0"/>
    <w:uiPriority w:val="99"/>
    <w:rsid w:val="00494CF1"/>
    <w:rPr>
      <w:rFonts w:ascii="Symbol" w:hAnsi="Symbol"/>
    </w:rPr>
  </w:style>
  <w:style w:type="character" w:customStyle="1" w:styleId="WW8Num29z0">
    <w:name w:val="WW8Num29z0"/>
    <w:uiPriority w:val="99"/>
    <w:rsid w:val="00494CF1"/>
    <w:rPr>
      <w:rFonts w:ascii="Symbol" w:hAnsi="Symbol"/>
    </w:rPr>
  </w:style>
  <w:style w:type="character" w:customStyle="1" w:styleId="WW8Num31z0">
    <w:name w:val="WW8Num31z0"/>
    <w:uiPriority w:val="99"/>
    <w:rsid w:val="00494CF1"/>
    <w:rPr>
      <w:color w:val="0000FF"/>
    </w:rPr>
  </w:style>
  <w:style w:type="character" w:customStyle="1" w:styleId="WW8Num31z1">
    <w:name w:val="WW8Num31z1"/>
    <w:uiPriority w:val="99"/>
    <w:rsid w:val="00494CF1"/>
    <w:rPr>
      <w:rFonts w:ascii="Times New Roman" w:hAnsi="Times New Roman"/>
    </w:rPr>
  </w:style>
  <w:style w:type="character" w:customStyle="1" w:styleId="WW8Num32z0">
    <w:name w:val="WW8Num32z0"/>
    <w:uiPriority w:val="99"/>
    <w:rsid w:val="00494CF1"/>
    <w:rPr>
      <w:rFonts w:ascii="Symbol" w:hAnsi="Symbol"/>
    </w:rPr>
  </w:style>
  <w:style w:type="character" w:customStyle="1" w:styleId="WW8Num33z0">
    <w:name w:val="WW8Num33z0"/>
    <w:uiPriority w:val="99"/>
    <w:rsid w:val="00494CF1"/>
    <w:rPr>
      <w:rFonts w:ascii="Symbol" w:hAnsi="Symbol"/>
    </w:rPr>
  </w:style>
  <w:style w:type="character" w:customStyle="1" w:styleId="WW8Num34z0">
    <w:name w:val="WW8Num34z0"/>
    <w:uiPriority w:val="99"/>
    <w:rsid w:val="00494CF1"/>
    <w:rPr>
      <w:rFonts w:ascii="Wingdings" w:hAnsi="Wingdings"/>
    </w:rPr>
  </w:style>
  <w:style w:type="character" w:customStyle="1" w:styleId="WW8Num35z0">
    <w:name w:val="WW8Num35z0"/>
    <w:uiPriority w:val="99"/>
    <w:rsid w:val="00494CF1"/>
    <w:rPr>
      <w:rFonts w:ascii="Symbol" w:hAnsi="Symbol"/>
    </w:rPr>
  </w:style>
  <w:style w:type="character" w:customStyle="1" w:styleId="WW8Num37z0">
    <w:name w:val="WW8Num37z0"/>
    <w:uiPriority w:val="99"/>
    <w:rsid w:val="00494CF1"/>
    <w:rPr>
      <w:rFonts w:ascii="Symbol" w:hAnsi="Symbol"/>
    </w:rPr>
  </w:style>
  <w:style w:type="character" w:customStyle="1" w:styleId="WW8Num38z0">
    <w:name w:val="WW8Num38z0"/>
    <w:uiPriority w:val="99"/>
    <w:rsid w:val="00494CF1"/>
    <w:rPr>
      <w:rFonts w:ascii="Symbol" w:hAnsi="Symbol"/>
    </w:rPr>
  </w:style>
  <w:style w:type="character" w:customStyle="1" w:styleId="WW8Num40z0">
    <w:name w:val="WW8Num40z0"/>
    <w:uiPriority w:val="99"/>
    <w:rsid w:val="00494CF1"/>
    <w:rPr>
      <w:rFonts w:ascii="Symbol" w:hAnsi="Symbol"/>
    </w:rPr>
  </w:style>
  <w:style w:type="character" w:customStyle="1" w:styleId="WW8Num41z0">
    <w:name w:val="WW8Num41z0"/>
    <w:uiPriority w:val="99"/>
    <w:rsid w:val="00494CF1"/>
    <w:rPr>
      <w:rFonts w:ascii="Symbol" w:hAnsi="Symbol"/>
    </w:rPr>
  </w:style>
  <w:style w:type="character" w:customStyle="1" w:styleId="WW8Num43z0">
    <w:name w:val="WW8Num43z0"/>
    <w:uiPriority w:val="99"/>
    <w:rsid w:val="00494CF1"/>
    <w:rPr>
      <w:rFonts w:ascii="Symbol" w:hAnsi="Symbol"/>
    </w:rPr>
  </w:style>
  <w:style w:type="character" w:customStyle="1" w:styleId="WW8Num44z0">
    <w:name w:val="WW8Num44z0"/>
    <w:uiPriority w:val="99"/>
    <w:rsid w:val="00494CF1"/>
    <w:rPr>
      <w:rFonts w:ascii="Symbol" w:hAnsi="Symbol"/>
    </w:rPr>
  </w:style>
  <w:style w:type="character" w:customStyle="1" w:styleId="WW8Num45z0">
    <w:name w:val="WW8Num45z0"/>
    <w:uiPriority w:val="99"/>
    <w:rsid w:val="00494CF1"/>
    <w:rPr>
      <w:rFonts w:ascii="Wingdings" w:hAnsi="Wingdings"/>
    </w:rPr>
  </w:style>
  <w:style w:type="character" w:customStyle="1" w:styleId="WW8Num46z0">
    <w:name w:val="WW8Num46z0"/>
    <w:uiPriority w:val="99"/>
    <w:rsid w:val="00494CF1"/>
    <w:rPr>
      <w:rFonts w:ascii="Symbol" w:hAnsi="Symbol"/>
    </w:rPr>
  </w:style>
  <w:style w:type="character" w:customStyle="1" w:styleId="WW8Num48z0">
    <w:name w:val="WW8Num48z0"/>
    <w:uiPriority w:val="99"/>
    <w:rsid w:val="00494CF1"/>
    <w:rPr>
      <w:rFonts w:ascii="Wingdings" w:hAnsi="Wingdings"/>
    </w:rPr>
  </w:style>
  <w:style w:type="character" w:customStyle="1" w:styleId="WW8Num49z0">
    <w:name w:val="WW8Num49z0"/>
    <w:uiPriority w:val="99"/>
    <w:rsid w:val="00494CF1"/>
    <w:rPr>
      <w:rFonts w:ascii="Wingdings" w:hAnsi="Wingdings"/>
    </w:rPr>
  </w:style>
  <w:style w:type="character" w:customStyle="1" w:styleId="WW8Num50z0">
    <w:name w:val="WW8Num50z0"/>
    <w:uiPriority w:val="99"/>
    <w:rsid w:val="00494CF1"/>
    <w:rPr>
      <w:rFonts w:ascii="Symbol" w:hAnsi="Symbol"/>
    </w:rPr>
  </w:style>
  <w:style w:type="character" w:customStyle="1" w:styleId="WW8Num51z0">
    <w:name w:val="WW8Num51z0"/>
    <w:uiPriority w:val="99"/>
    <w:rsid w:val="00494CF1"/>
    <w:rPr>
      <w:rFonts w:ascii="Wingdings" w:hAnsi="Wingdings"/>
    </w:rPr>
  </w:style>
  <w:style w:type="character" w:customStyle="1" w:styleId="WW8Num52z0">
    <w:name w:val="WW8Num52z0"/>
    <w:uiPriority w:val="99"/>
    <w:rsid w:val="00494CF1"/>
    <w:rPr>
      <w:rFonts w:ascii="Symbol" w:hAnsi="Symbol"/>
    </w:rPr>
  </w:style>
  <w:style w:type="character" w:customStyle="1" w:styleId="WW8Num53z0">
    <w:name w:val="WW8Num53z0"/>
    <w:uiPriority w:val="99"/>
    <w:rsid w:val="00494CF1"/>
    <w:rPr>
      <w:rFonts w:ascii="Wingdings" w:hAnsi="Wingdings"/>
    </w:rPr>
  </w:style>
  <w:style w:type="character" w:customStyle="1" w:styleId="WW8Num54z0">
    <w:name w:val="WW8Num54z0"/>
    <w:uiPriority w:val="99"/>
    <w:rsid w:val="00494CF1"/>
    <w:rPr>
      <w:rFonts w:ascii="Symbol" w:hAnsi="Symbol"/>
    </w:rPr>
  </w:style>
  <w:style w:type="character" w:customStyle="1" w:styleId="WW8Num55z0">
    <w:name w:val="WW8Num55z0"/>
    <w:uiPriority w:val="99"/>
    <w:rsid w:val="00494CF1"/>
    <w:rPr>
      <w:rFonts w:ascii="Symbol" w:hAnsi="Symbol"/>
    </w:rPr>
  </w:style>
  <w:style w:type="character" w:customStyle="1" w:styleId="WW8Num57z0">
    <w:name w:val="WW8Num57z0"/>
    <w:uiPriority w:val="99"/>
    <w:rsid w:val="00494CF1"/>
    <w:rPr>
      <w:rFonts w:ascii="Times New Roman" w:hAnsi="Times New Roman"/>
    </w:rPr>
  </w:style>
  <w:style w:type="character" w:customStyle="1" w:styleId="WW8Num58z0">
    <w:name w:val="WW8Num58z0"/>
    <w:uiPriority w:val="99"/>
    <w:rsid w:val="00494CF1"/>
    <w:rPr>
      <w:rFonts w:ascii="Symbol" w:hAnsi="Symbol"/>
    </w:rPr>
  </w:style>
  <w:style w:type="character" w:customStyle="1" w:styleId="WW8Num59z0">
    <w:name w:val="WW8Num59z0"/>
    <w:uiPriority w:val="99"/>
    <w:rsid w:val="00494CF1"/>
    <w:rPr>
      <w:rFonts w:ascii="Symbol" w:hAnsi="Symbol"/>
    </w:rPr>
  </w:style>
  <w:style w:type="character" w:customStyle="1" w:styleId="WW8Num60z0">
    <w:name w:val="WW8Num60z0"/>
    <w:uiPriority w:val="99"/>
    <w:rsid w:val="00494CF1"/>
    <w:rPr>
      <w:rFonts w:ascii="Wingdings" w:hAnsi="Wingdings"/>
    </w:rPr>
  </w:style>
  <w:style w:type="character" w:customStyle="1" w:styleId="WW8Num61z0">
    <w:name w:val="WW8Num61z0"/>
    <w:uiPriority w:val="99"/>
    <w:rsid w:val="00494CF1"/>
    <w:rPr>
      <w:rFonts w:ascii="Symbol" w:hAnsi="Symbol"/>
    </w:rPr>
  </w:style>
  <w:style w:type="character" w:customStyle="1" w:styleId="WW8Num62z0">
    <w:name w:val="WW8Num62z0"/>
    <w:uiPriority w:val="99"/>
    <w:rsid w:val="00494CF1"/>
    <w:rPr>
      <w:rFonts w:ascii="Symbol" w:hAnsi="Symbol"/>
    </w:rPr>
  </w:style>
  <w:style w:type="character" w:customStyle="1" w:styleId="WW8Num63z0">
    <w:name w:val="WW8Num63z0"/>
    <w:uiPriority w:val="99"/>
    <w:rsid w:val="00494CF1"/>
    <w:rPr>
      <w:color w:val="0000FF"/>
    </w:rPr>
  </w:style>
  <w:style w:type="character" w:customStyle="1" w:styleId="WW8Num64z0">
    <w:name w:val="WW8Num64z0"/>
    <w:uiPriority w:val="99"/>
    <w:rsid w:val="00494CF1"/>
    <w:rPr>
      <w:color w:val="0000FF"/>
    </w:rPr>
  </w:style>
  <w:style w:type="character" w:customStyle="1" w:styleId="WW8Num65z0">
    <w:name w:val="WW8Num65z0"/>
    <w:uiPriority w:val="99"/>
    <w:rsid w:val="00494CF1"/>
    <w:rPr>
      <w:b/>
    </w:rPr>
  </w:style>
  <w:style w:type="character" w:customStyle="1" w:styleId="WW8Num66z0">
    <w:name w:val="WW8Num66z0"/>
    <w:uiPriority w:val="99"/>
    <w:rsid w:val="00494CF1"/>
    <w:rPr>
      <w:rFonts w:ascii="Symbol" w:hAnsi="Symbol"/>
    </w:rPr>
  </w:style>
  <w:style w:type="character" w:customStyle="1" w:styleId="WW8Num67z0">
    <w:name w:val="WW8Num67z0"/>
    <w:uiPriority w:val="99"/>
    <w:rsid w:val="00494CF1"/>
    <w:rPr>
      <w:rFonts w:ascii="Symbol" w:hAnsi="Symbol"/>
    </w:rPr>
  </w:style>
  <w:style w:type="character" w:customStyle="1" w:styleId="WW8Num68z0">
    <w:name w:val="WW8Num68z0"/>
    <w:uiPriority w:val="99"/>
    <w:rsid w:val="00494CF1"/>
    <w:rPr>
      <w:rFonts w:ascii="Symbol" w:hAnsi="Symbol"/>
    </w:rPr>
  </w:style>
  <w:style w:type="character" w:customStyle="1" w:styleId="WW8Num69z0">
    <w:name w:val="WW8Num69z0"/>
    <w:uiPriority w:val="99"/>
    <w:rsid w:val="00494CF1"/>
    <w:rPr>
      <w:rFonts w:ascii="Symbol" w:hAnsi="Symbol"/>
    </w:rPr>
  </w:style>
  <w:style w:type="character" w:customStyle="1" w:styleId="WW8Num70z0">
    <w:name w:val="WW8Num70z0"/>
    <w:uiPriority w:val="99"/>
    <w:rsid w:val="00494CF1"/>
    <w:rPr>
      <w:rFonts w:ascii="Symbol" w:hAnsi="Symbol"/>
    </w:rPr>
  </w:style>
  <w:style w:type="character" w:customStyle="1" w:styleId="WW8Num71z0">
    <w:name w:val="WW8Num71z0"/>
    <w:uiPriority w:val="99"/>
    <w:rsid w:val="00494CF1"/>
    <w:rPr>
      <w:rFonts w:ascii="Symbol" w:hAnsi="Symbol"/>
    </w:rPr>
  </w:style>
  <w:style w:type="character" w:customStyle="1" w:styleId="WW8Num72z0">
    <w:name w:val="WW8Num72z0"/>
    <w:uiPriority w:val="99"/>
    <w:rsid w:val="00494CF1"/>
    <w:rPr>
      <w:rFonts w:ascii="Symbol" w:hAnsi="Symbol"/>
    </w:rPr>
  </w:style>
  <w:style w:type="character" w:customStyle="1" w:styleId="WW8Num73z0">
    <w:name w:val="WW8Num73z0"/>
    <w:uiPriority w:val="99"/>
    <w:rsid w:val="00494CF1"/>
    <w:rPr>
      <w:rFonts w:ascii="Wingdings" w:hAnsi="Wingdings"/>
    </w:rPr>
  </w:style>
  <w:style w:type="character" w:customStyle="1" w:styleId="WW8Num74z0">
    <w:name w:val="WW8Num74z0"/>
    <w:uiPriority w:val="99"/>
    <w:rsid w:val="00494CF1"/>
    <w:rPr>
      <w:rFonts w:ascii="Symbol" w:hAnsi="Symbol"/>
    </w:rPr>
  </w:style>
  <w:style w:type="character" w:customStyle="1" w:styleId="WW8Num75z0">
    <w:name w:val="WW8Num75z0"/>
    <w:uiPriority w:val="99"/>
    <w:rsid w:val="00494CF1"/>
    <w:rPr>
      <w:rFonts w:ascii="Wingdings" w:hAnsi="Wingdings"/>
    </w:rPr>
  </w:style>
  <w:style w:type="character" w:customStyle="1" w:styleId="WW8Num76z0">
    <w:name w:val="WW8Num76z0"/>
    <w:uiPriority w:val="99"/>
    <w:rsid w:val="00494CF1"/>
    <w:rPr>
      <w:rFonts w:ascii="Symbol" w:hAnsi="Symbol"/>
    </w:rPr>
  </w:style>
  <w:style w:type="character" w:customStyle="1" w:styleId="WW8Num77z0">
    <w:name w:val="WW8Num77z0"/>
    <w:uiPriority w:val="99"/>
    <w:rsid w:val="00494CF1"/>
    <w:rPr>
      <w:rFonts w:ascii="Symbol" w:hAnsi="Symbol"/>
    </w:rPr>
  </w:style>
  <w:style w:type="character" w:customStyle="1" w:styleId="WW8Num78z0">
    <w:name w:val="WW8Num78z0"/>
    <w:uiPriority w:val="99"/>
    <w:rsid w:val="00494CF1"/>
    <w:rPr>
      <w:rFonts w:ascii="Symbol" w:hAnsi="Symbol"/>
    </w:rPr>
  </w:style>
  <w:style w:type="character" w:customStyle="1" w:styleId="WW8Num79z0">
    <w:name w:val="WW8Num79z0"/>
    <w:uiPriority w:val="99"/>
    <w:rsid w:val="00494CF1"/>
  </w:style>
  <w:style w:type="character" w:customStyle="1" w:styleId="WW8Num80z0">
    <w:name w:val="WW8Num80z0"/>
    <w:uiPriority w:val="99"/>
    <w:rsid w:val="00494CF1"/>
    <w:rPr>
      <w:rFonts w:ascii="Symbol" w:hAnsi="Symbol"/>
    </w:rPr>
  </w:style>
  <w:style w:type="character" w:customStyle="1" w:styleId="WW8Num81z0">
    <w:name w:val="WW8Num81z0"/>
    <w:uiPriority w:val="99"/>
    <w:rsid w:val="00494CF1"/>
    <w:rPr>
      <w:rFonts w:ascii="Symbol" w:hAnsi="Symbol"/>
      <w:color w:val="auto"/>
      <w:sz w:val="28"/>
    </w:rPr>
  </w:style>
  <w:style w:type="character" w:customStyle="1" w:styleId="WW8Num82z0">
    <w:name w:val="WW8Num82z0"/>
    <w:uiPriority w:val="99"/>
    <w:rsid w:val="00494CF1"/>
    <w:rPr>
      <w:rFonts w:ascii="Symbol" w:hAnsi="Symbol"/>
    </w:rPr>
  </w:style>
  <w:style w:type="character" w:customStyle="1" w:styleId="WW8Num84z0">
    <w:name w:val="WW8Num84z0"/>
    <w:uiPriority w:val="99"/>
    <w:rsid w:val="00494CF1"/>
    <w:rPr>
      <w:rFonts w:ascii="Symbol" w:hAnsi="Symbol"/>
    </w:rPr>
  </w:style>
  <w:style w:type="character" w:customStyle="1" w:styleId="WW8Num85z0">
    <w:name w:val="WW8Num85z0"/>
    <w:uiPriority w:val="99"/>
    <w:rsid w:val="00494CF1"/>
    <w:rPr>
      <w:rFonts w:ascii="Symbol" w:hAnsi="Symbol"/>
    </w:rPr>
  </w:style>
  <w:style w:type="character" w:customStyle="1" w:styleId="WW8Num86z0">
    <w:name w:val="WW8Num86z0"/>
    <w:uiPriority w:val="99"/>
    <w:rsid w:val="00494CF1"/>
    <w:rPr>
      <w:rFonts w:ascii="Symbol" w:hAnsi="Symbol"/>
    </w:rPr>
  </w:style>
  <w:style w:type="character" w:customStyle="1" w:styleId="Absatz-Standardschriftart">
    <w:name w:val="Absatz-Standardschriftart"/>
    <w:uiPriority w:val="99"/>
    <w:rsid w:val="00494CF1"/>
  </w:style>
  <w:style w:type="character" w:customStyle="1" w:styleId="WW8Num26z0">
    <w:name w:val="WW8Num26z0"/>
    <w:uiPriority w:val="99"/>
    <w:rsid w:val="00494CF1"/>
    <w:rPr>
      <w:rFonts w:ascii="Symbol" w:hAnsi="Symbol"/>
    </w:rPr>
  </w:style>
  <w:style w:type="character" w:customStyle="1" w:styleId="WW8Num30z0">
    <w:name w:val="WW8Num30z0"/>
    <w:uiPriority w:val="99"/>
    <w:rsid w:val="00494CF1"/>
    <w:rPr>
      <w:rFonts w:ascii="Symbol" w:hAnsi="Symbol"/>
    </w:rPr>
  </w:style>
  <w:style w:type="character" w:customStyle="1" w:styleId="WW8Num33z1">
    <w:name w:val="WW8Num33z1"/>
    <w:uiPriority w:val="99"/>
    <w:rsid w:val="00494CF1"/>
    <w:rPr>
      <w:rFonts w:ascii="Times New Roman" w:hAnsi="Times New Roman"/>
    </w:rPr>
  </w:style>
  <w:style w:type="character" w:customStyle="1" w:styleId="WW8Num33z2">
    <w:name w:val="WW8Num33z2"/>
    <w:uiPriority w:val="99"/>
    <w:rsid w:val="00494CF1"/>
    <w:rPr>
      <w:rFonts w:ascii="Wingdings" w:hAnsi="Wingdings"/>
    </w:rPr>
  </w:style>
  <w:style w:type="character" w:customStyle="1" w:styleId="WW8Num33z4">
    <w:name w:val="WW8Num33z4"/>
    <w:uiPriority w:val="99"/>
    <w:rsid w:val="00494CF1"/>
    <w:rPr>
      <w:rFonts w:ascii="Courier New" w:hAnsi="Courier New"/>
    </w:rPr>
  </w:style>
  <w:style w:type="character" w:customStyle="1" w:styleId="WW8Num36z0">
    <w:name w:val="WW8Num36z0"/>
    <w:uiPriority w:val="99"/>
    <w:rsid w:val="00494CF1"/>
  </w:style>
  <w:style w:type="character" w:customStyle="1" w:styleId="WW8Num38z1">
    <w:name w:val="WW8Num38z1"/>
    <w:uiPriority w:val="99"/>
    <w:rsid w:val="00494CF1"/>
    <w:rPr>
      <w:rFonts w:ascii="Times New Roman" w:hAnsi="Times New Roman"/>
    </w:rPr>
  </w:style>
  <w:style w:type="character" w:customStyle="1" w:styleId="WW8Num39z0">
    <w:name w:val="WW8Num39z0"/>
    <w:uiPriority w:val="99"/>
    <w:rsid w:val="00494CF1"/>
    <w:rPr>
      <w:rFonts w:ascii="Symbol" w:hAnsi="Symbol"/>
    </w:rPr>
  </w:style>
  <w:style w:type="character" w:customStyle="1" w:styleId="WW8Num42z0">
    <w:name w:val="WW8Num42z0"/>
    <w:uiPriority w:val="99"/>
    <w:rsid w:val="00494CF1"/>
    <w:rPr>
      <w:rFonts w:ascii="Symbol" w:hAnsi="Symbol"/>
    </w:rPr>
  </w:style>
  <w:style w:type="character" w:customStyle="1" w:styleId="WW8Num47z0">
    <w:name w:val="WW8Num47z0"/>
    <w:uiPriority w:val="99"/>
    <w:rsid w:val="00494CF1"/>
    <w:rPr>
      <w:rFonts w:ascii="Times New Roman" w:hAnsi="Times New Roman"/>
    </w:rPr>
  </w:style>
  <w:style w:type="character" w:customStyle="1" w:styleId="WW8Num56z0">
    <w:name w:val="WW8Num56z0"/>
    <w:uiPriority w:val="99"/>
    <w:rsid w:val="00494CF1"/>
    <w:rPr>
      <w:rFonts w:ascii="Symbol" w:hAnsi="Symbol"/>
    </w:rPr>
  </w:style>
  <w:style w:type="character" w:customStyle="1" w:styleId="WW8Num83z0">
    <w:name w:val="WW8Num83z0"/>
    <w:uiPriority w:val="99"/>
    <w:rsid w:val="00494CF1"/>
  </w:style>
  <w:style w:type="character" w:customStyle="1" w:styleId="WW8Num87z0">
    <w:name w:val="WW8Num87z0"/>
    <w:uiPriority w:val="99"/>
    <w:rsid w:val="00494CF1"/>
    <w:rPr>
      <w:rFonts w:ascii="Symbol" w:hAnsi="Symbol"/>
    </w:rPr>
  </w:style>
  <w:style w:type="character" w:customStyle="1" w:styleId="WW8Num88z0">
    <w:name w:val="WW8Num88z0"/>
    <w:uiPriority w:val="99"/>
    <w:rsid w:val="00494CF1"/>
    <w:rPr>
      <w:rFonts w:ascii="Symbol" w:hAnsi="Symbol"/>
    </w:rPr>
  </w:style>
  <w:style w:type="character" w:customStyle="1" w:styleId="WW8Num89z0">
    <w:name w:val="WW8Num89z0"/>
    <w:uiPriority w:val="99"/>
    <w:rsid w:val="00494CF1"/>
    <w:rPr>
      <w:rFonts w:ascii="Symbol" w:hAnsi="Symbol"/>
    </w:rPr>
  </w:style>
  <w:style w:type="character" w:customStyle="1" w:styleId="WW8Num91z0">
    <w:name w:val="WW8Num91z0"/>
    <w:uiPriority w:val="99"/>
    <w:rsid w:val="00494CF1"/>
    <w:rPr>
      <w:rFonts w:ascii="Symbol" w:hAnsi="Symbol"/>
    </w:rPr>
  </w:style>
  <w:style w:type="character" w:customStyle="1" w:styleId="WW8Num92z0">
    <w:name w:val="WW8Num92z0"/>
    <w:uiPriority w:val="99"/>
    <w:rsid w:val="00494CF1"/>
    <w:rPr>
      <w:rFonts w:ascii="Symbol" w:hAnsi="Symbol"/>
    </w:rPr>
  </w:style>
  <w:style w:type="character" w:customStyle="1" w:styleId="WW-Absatz-Standardschriftart">
    <w:name w:val="WW-Absatz-Standardschriftart"/>
    <w:uiPriority w:val="99"/>
    <w:rsid w:val="00494CF1"/>
  </w:style>
  <w:style w:type="character" w:customStyle="1" w:styleId="WW8Num33z3">
    <w:name w:val="WW8Num33z3"/>
    <w:uiPriority w:val="99"/>
    <w:rsid w:val="00494CF1"/>
    <w:rPr>
      <w:rFonts w:ascii="Symbol" w:hAnsi="Symbol"/>
    </w:rPr>
  </w:style>
  <w:style w:type="character" w:customStyle="1" w:styleId="WW8Num90z0">
    <w:name w:val="WW8Num90z0"/>
    <w:uiPriority w:val="99"/>
    <w:rsid w:val="00494CF1"/>
    <w:rPr>
      <w:rFonts w:ascii="Symbol" w:hAnsi="Symbol"/>
    </w:rPr>
  </w:style>
  <w:style w:type="character" w:customStyle="1" w:styleId="WW-Absatz-Standardschriftart1">
    <w:name w:val="WW-Absatz-Standardschriftart1"/>
    <w:uiPriority w:val="99"/>
    <w:rsid w:val="00494CF1"/>
  </w:style>
  <w:style w:type="character" w:customStyle="1" w:styleId="WW8Num40z1">
    <w:name w:val="WW8Num40z1"/>
    <w:uiPriority w:val="99"/>
    <w:rsid w:val="00494CF1"/>
    <w:rPr>
      <w:rFonts w:ascii="Courier New" w:hAnsi="Courier New"/>
    </w:rPr>
  </w:style>
  <w:style w:type="character" w:customStyle="1" w:styleId="WW8Num40z2">
    <w:name w:val="WW8Num40z2"/>
    <w:uiPriority w:val="99"/>
    <w:rsid w:val="00494CF1"/>
    <w:rPr>
      <w:rFonts w:ascii="Wingdings" w:hAnsi="Wingdings"/>
    </w:rPr>
  </w:style>
  <w:style w:type="character" w:customStyle="1" w:styleId="WW8Num40z3">
    <w:name w:val="WW8Num40z3"/>
    <w:uiPriority w:val="99"/>
    <w:rsid w:val="00494CF1"/>
    <w:rPr>
      <w:rFonts w:ascii="Symbol" w:hAnsi="Symbol"/>
    </w:rPr>
  </w:style>
  <w:style w:type="character" w:customStyle="1" w:styleId="WW8Num40z4">
    <w:name w:val="WW8Num40z4"/>
    <w:uiPriority w:val="99"/>
    <w:rsid w:val="00494CF1"/>
    <w:rPr>
      <w:rFonts w:ascii="Courier New" w:hAnsi="Courier New"/>
    </w:rPr>
  </w:style>
  <w:style w:type="character" w:customStyle="1" w:styleId="WW8Num45z1">
    <w:name w:val="WW8Num45z1"/>
    <w:uiPriority w:val="99"/>
    <w:rsid w:val="00494CF1"/>
    <w:rPr>
      <w:rFonts w:ascii="Courier New" w:hAnsi="Courier New"/>
    </w:rPr>
  </w:style>
  <w:style w:type="character" w:customStyle="1" w:styleId="WW8Num48z1">
    <w:name w:val="WW8Num48z1"/>
    <w:uiPriority w:val="99"/>
    <w:rsid w:val="00494CF1"/>
    <w:rPr>
      <w:rFonts w:ascii="Courier New" w:hAnsi="Courier New"/>
    </w:rPr>
  </w:style>
  <w:style w:type="character" w:customStyle="1" w:styleId="WW8Num49z1">
    <w:name w:val="WW8Num49z1"/>
    <w:uiPriority w:val="99"/>
    <w:rsid w:val="00494CF1"/>
    <w:rPr>
      <w:rFonts w:ascii="Courier New" w:hAnsi="Courier New"/>
    </w:rPr>
  </w:style>
  <w:style w:type="character" w:customStyle="1" w:styleId="WW8Num59z1">
    <w:name w:val="WW8Num59z1"/>
    <w:uiPriority w:val="99"/>
    <w:rsid w:val="00494CF1"/>
    <w:rPr>
      <w:rFonts w:ascii="Times New Roman" w:hAnsi="Times New Roman"/>
    </w:rPr>
  </w:style>
  <w:style w:type="character" w:customStyle="1" w:styleId="WW8Num61z1">
    <w:name w:val="WW8Num61z1"/>
    <w:uiPriority w:val="99"/>
    <w:rsid w:val="00494CF1"/>
    <w:rPr>
      <w:rFonts w:ascii="Courier New" w:hAnsi="Courier New"/>
    </w:rPr>
  </w:style>
  <w:style w:type="character" w:customStyle="1" w:styleId="WW8Num61z2">
    <w:name w:val="WW8Num61z2"/>
    <w:uiPriority w:val="99"/>
    <w:rsid w:val="00494CF1"/>
    <w:rPr>
      <w:rFonts w:ascii="Wingdings" w:hAnsi="Wingdings"/>
    </w:rPr>
  </w:style>
  <w:style w:type="character" w:customStyle="1" w:styleId="WW8Num62z1">
    <w:name w:val="WW8Num62z1"/>
    <w:uiPriority w:val="99"/>
    <w:rsid w:val="00494CF1"/>
    <w:rPr>
      <w:rFonts w:ascii="Courier New" w:hAnsi="Courier New"/>
    </w:rPr>
  </w:style>
  <w:style w:type="character" w:customStyle="1" w:styleId="WW8Num62z2">
    <w:name w:val="WW8Num62z2"/>
    <w:uiPriority w:val="99"/>
    <w:rsid w:val="00494CF1"/>
    <w:rPr>
      <w:rFonts w:ascii="Wingdings" w:hAnsi="Wingdings"/>
    </w:rPr>
  </w:style>
  <w:style w:type="character" w:customStyle="1" w:styleId="WW8Num66z1">
    <w:name w:val="WW8Num66z1"/>
    <w:uiPriority w:val="99"/>
    <w:rsid w:val="00494CF1"/>
    <w:rPr>
      <w:rFonts w:ascii="Courier New" w:hAnsi="Courier New"/>
    </w:rPr>
  </w:style>
  <w:style w:type="character" w:customStyle="1" w:styleId="WW8Num66z2">
    <w:name w:val="WW8Num66z2"/>
    <w:uiPriority w:val="99"/>
    <w:rsid w:val="00494CF1"/>
    <w:rPr>
      <w:rFonts w:ascii="Wingdings" w:hAnsi="Wingdings"/>
    </w:rPr>
  </w:style>
  <w:style w:type="character" w:customStyle="1" w:styleId="WW8Num67z1">
    <w:name w:val="WW8Num67z1"/>
    <w:uiPriority w:val="99"/>
    <w:rsid w:val="00494CF1"/>
    <w:rPr>
      <w:rFonts w:ascii="Courier New" w:hAnsi="Courier New"/>
    </w:rPr>
  </w:style>
  <w:style w:type="character" w:customStyle="1" w:styleId="WW8Num67z2">
    <w:name w:val="WW8Num67z2"/>
    <w:uiPriority w:val="99"/>
    <w:rsid w:val="00494CF1"/>
    <w:rPr>
      <w:rFonts w:ascii="Wingdings" w:hAnsi="Wingdings"/>
    </w:rPr>
  </w:style>
  <w:style w:type="character" w:customStyle="1" w:styleId="WW8Num68z1">
    <w:name w:val="WW8Num68z1"/>
    <w:uiPriority w:val="99"/>
    <w:rsid w:val="00494CF1"/>
    <w:rPr>
      <w:rFonts w:ascii="Courier New" w:hAnsi="Courier New"/>
    </w:rPr>
  </w:style>
  <w:style w:type="character" w:customStyle="1" w:styleId="WW8Num68z2">
    <w:name w:val="WW8Num68z2"/>
    <w:uiPriority w:val="99"/>
    <w:rsid w:val="00494CF1"/>
    <w:rPr>
      <w:rFonts w:ascii="Wingdings" w:hAnsi="Wingdings"/>
    </w:rPr>
  </w:style>
  <w:style w:type="character" w:customStyle="1" w:styleId="WW8Num70z1">
    <w:name w:val="WW8Num70z1"/>
    <w:uiPriority w:val="99"/>
    <w:rsid w:val="00494CF1"/>
    <w:rPr>
      <w:rFonts w:ascii="Courier New" w:hAnsi="Courier New"/>
    </w:rPr>
  </w:style>
  <w:style w:type="character" w:customStyle="1" w:styleId="WW8Num70z2">
    <w:name w:val="WW8Num70z2"/>
    <w:uiPriority w:val="99"/>
    <w:rsid w:val="00494CF1"/>
    <w:rPr>
      <w:rFonts w:ascii="Wingdings" w:hAnsi="Wingdings"/>
    </w:rPr>
  </w:style>
  <w:style w:type="character" w:customStyle="1" w:styleId="WW8Num71z1">
    <w:name w:val="WW8Num71z1"/>
    <w:uiPriority w:val="99"/>
    <w:rsid w:val="00494CF1"/>
    <w:rPr>
      <w:rFonts w:ascii="Courier New" w:hAnsi="Courier New"/>
    </w:rPr>
  </w:style>
  <w:style w:type="character" w:customStyle="1" w:styleId="WW8Num71z2">
    <w:name w:val="WW8Num71z2"/>
    <w:uiPriority w:val="99"/>
    <w:rsid w:val="00494CF1"/>
    <w:rPr>
      <w:rFonts w:ascii="Wingdings" w:hAnsi="Wingdings"/>
    </w:rPr>
  </w:style>
  <w:style w:type="character" w:customStyle="1" w:styleId="WW8Num75z1">
    <w:name w:val="WW8Num75z1"/>
    <w:uiPriority w:val="99"/>
    <w:rsid w:val="00494CF1"/>
    <w:rPr>
      <w:rFonts w:ascii="Courier New" w:hAnsi="Courier New"/>
    </w:rPr>
  </w:style>
  <w:style w:type="character" w:customStyle="1" w:styleId="WW8Num75z3">
    <w:name w:val="WW8Num75z3"/>
    <w:uiPriority w:val="99"/>
    <w:rsid w:val="00494CF1"/>
    <w:rPr>
      <w:rFonts w:ascii="Symbol" w:hAnsi="Symbol"/>
    </w:rPr>
  </w:style>
  <w:style w:type="character" w:customStyle="1" w:styleId="WW8Num77z1">
    <w:name w:val="WW8Num77z1"/>
    <w:uiPriority w:val="99"/>
    <w:rsid w:val="00494CF1"/>
    <w:rPr>
      <w:rFonts w:ascii="Courier New" w:hAnsi="Courier New"/>
    </w:rPr>
  </w:style>
  <w:style w:type="character" w:customStyle="1" w:styleId="WW8Num77z3">
    <w:name w:val="WW8Num77z3"/>
    <w:uiPriority w:val="99"/>
    <w:rsid w:val="00494CF1"/>
    <w:rPr>
      <w:rFonts w:ascii="Symbol" w:hAnsi="Symbol"/>
    </w:rPr>
  </w:style>
  <w:style w:type="character" w:customStyle="1" w:styleId="WW8Num79z1">
    <w:name w:val="WW8Num79z1"/>
    <w:uiPriority w:val="99"/>
    <w:rsid w:val="00494CF1"/>
    <w:rPr>
      <w:rFonts w:ascii="Courier New" w:hAnsi="Courier New"/>
    </w:rPr>
  </w:style>
  <w:style w:type="character" w:customStyle="1" w:styleId="WW8Num79z2">
    <w:name w:val="WW8Num79z2"/>
    <w:uiPriority w:val="99"/>
    <w:rsid w:val="00494CF1"/>
    <w:rPr>
      <w:rFonts w:ascii="Wingdings" w:hAnsi="Wingdings"/>
    </w:rPr>
  </w:style>
  <w:style w:type="character" w:customStyle="1" w:styleId="WW8Num84z1">
    <w:name w:val="WW8Num84z1"/>
    <w:uiPriority w:val="99"/>
    <w:rsid w:val="00494CF1"/>
    <w:rPr>
      <w:rFonts w:ascii="Courier New" w:hAnsi="Courier New"/>
    </w:rPr>
  </w:style>
  <w:style w:type="character" w:customStyle="1" w:styleId="WW8Num84z2">
    <w:name w:val="WW8Num84z2"/>
    <w:uiPriority w:val="99"/>
    <w:rsid w:val="00494CF1"/>
    <w:rPr>
      <w:rFonts w:ascii="Wingdings" w:hAnsi="Wingdings"/>
    </w:rPr>
  </w:style>
  <w:style w:type="character" w:customStyle="1" w:styleId="WW8Num87z1">
    <w:name w:val="WW8Num87z1"/>
    <w:uiPriority w:val="99"/>
    <w:rsid w:val="00494CF1"/>
    <w:rPr>
      <w:rFonts w:ascii="Courier New" w:hAnsi="Courier New"/>
    </w:rPr>
  </w:style>
  <w:style w:type="character" w:customStyle="1" w:styleId="WW8Num87z2">
    <w:name w:val="WW8Num87z2"/>
    <w:uiPriority w:val="99"/>
    <w:rsid w:val="00494CF1"/>
    <w:rPr>
      <w:rFonts w:ascii="Wingdings" w:hAnsi="Wingdings"/>
    </w:rPr>
  </w:style>
  <w:style w:type="character" w:customStyle="1" w:styleId="WW8Num88z1">
    <w:name w:val="WW8Num88z1"/>
    <w:uiPriority w:val="99"/>
    <w:rsid w:val="00494CF1"/>
    <w:rPr>
      <w:rFonts w:ascii="Times New Roman" w:hAnsi="Times New Roman"/>
    </w:rPr>
  </w:style>
  <w:style w:type="character" w:customStyle="1" w:styleId="WW8Num88z2">
    <w:name w:val="WW8Num88z2"/>
    <w:uiPriority w:val="99"/>
    <w:rsid w:val="00494CF1"/>
    <w:rPr>
      <w:rFonts w:ascii="Wingdings" w:hAnsi="Wingdings"/>
    </w:rPr>
  </w:style>
  <w:style w:type="character" w:customStyle="1" w:styleId="WW8Num89z1">
    <w:name w:val="WW8Num89z1"/>
    <w:uiPriority w:val="99"/>
    <w:rsid w:val="00494CF1"/>
    <w:rPr>
      <w:rFonts w:ascii="Courier New" w:hAnsi="Courier New"/>
    </w:rPr>
  </w:style>
  <w:style w:type="character" w:customStyle="1" w:styleId="WW8Num89z2">
    <w:name w:val="WW8Num89z2"/>
    <w:uiPriority w:val="99"/>
    <w:rsid w:val="00494CF1"/>
    <w:rPr>
      <w:rFonts w:ascii="Wingdings" w:hAnsi="Wingdings"/>
    </w:rPr>
  </w:style>
  <w:style w:type="character" w:customStyle="1" w:styleId="WW8Num92z1">
    <w:name w:val="WW8Num92z1"/>
    <w:uiPriority w:val="99"/>
    <w:rsid w:val="00494CF1"/>
    <w:rPr>
      <w:rFonts w:ascii="Courier New" w:hAnsi="Courier New"/>
    </w:rPr>
  </w:style>
  <w:style w:type="character" w:customStyle="1" w:styleId="WW8Num92z2">
    <w:name w:val="WW8Num92z2"/>
    <w:uiPriority w:val="99"/>
    <w:rsid w:val="00494CF1"/>
    <w:rPr>
      <w:rFonts w:ascii="Wingdings" w:hAnsi="Wingdings"/>
    </w:rPr>
  </w:style>
  <w:style w:type="character" w:customStyle="1" w:styleId="WW8Num93z0">
    <w:name w:val="WW8Num93z0"/>
    <w:uiPriority w:val="99"/>
    <w:rsid w:val="00494CF1"/>
    <w:rPr>
      <w:rFonts w:ascii="Symbol" w:hAnsi="Symbol"/>
    </w:rPr>
  </w:style>
  <w:style w:type="character" w:customStyle="1" w:styleId="WW8Num93z1">
    <w:name w:val="WW8Num93z1"/>
    <w:uiPriority w:val="99"/>
    <w:rsid w:val="00494CF1"/>
    <w:rPr>
      <w:rFonts w:ascii="Courier New" w:hAnsi="Courier New"/>
    </w:rPr>
  </w:style>
  <w:style w:type="character" w:customStyle="1" w:styleId="WW8Num93z2">
    <w:name w:val="WW8Num93z2"/>
    <w:uiPriority w:val="99"/>
    <w:rsid w:val="00494CF1"/>
    <w:rPr>
      <w:rFonts w:ascii="Wingdings" w:hAnsi="Wingdings"/>
    </w:rPr>
  </w:style>
  <w:style w:type="character" w:customStyle="1" w:styleId="WW8Num94z0">
    <w:name w:val="WW8Num94z0"/>
    <w:uiPriority w:val="99"/>
    <w:rsid w:val="00494CF1"/>
    <w:rPr>
      <w:rFonts w:ascii="Wingdings" w:hAnsi="Wingdings"/>
    </w:rPr>
  </w:style>
  <w:style w:type="character" w:customStyle="1" w:styleId="WW8Num94z1">
    <w:name w:val="WW8Num94z1"/>
    <w:uiPriority w:val="99"/>
    <w:rsid w:val="00494CF1"/>
    <w:rPr>
      <w:rFonts w:ascii="Courier New" w:hAnsi="Courier New"/>
    </w:rPr>
  </w:style>
  <w:style w:type="character" w:customStyle="1" w:styleId="WW8Num94z3">
    <w:name w:val="WW8Num94z3"/>
    <w:uiPriority w:val="99"/>
    <w:rsid w:val="00494CF1"/>
    <w:rPr>
      <w:rFonts w:ascii="Symbol" w:hAnsi="Symbol"/>
    </w:rPr>
  </w:style>
  <w:style w:type="character" w:customStyle="1" w:styleId="WW8Num95z0">
    <w:name w:val="WW8Num95z0"/>
    <w:uiPriority w:val="99"/>
    <w:rsid w:val="00494CF1"/>
    <w:rPr>
      <w:color w:val="000000"/>
      <w:w w:val="105"/>
    </w:rPr>
  </w:style>
  <w:style w:type="character" w:customStyle="1" w:styleId="WW8Num96z0">
    <w:name w:val="WW8Num96z0"/>
    <w:uiPriority w:val="99"/>
    <w:rsid w:val="00494CF1"/>
    <w:rPr>
      <w:rFonts w:ascii="Symbol" w:hAnsi="Symbol"/>
    </w:rPr>
  </w:style>
  <w:style w:type="character" w:customStyle="1" w:styleId="WW8Num97z0">
    <w:name w:val="WW8Num97z0"/>
    <w:uiPriority w:val="99"/>
    <w:rsid w:val="00494CF1"/>
    <w:rPr>
      <w:sz w:val="30"/>
    </w:rPr>
  </w:style>
  <w:style w:type="character" w:customStyle="1" w:styleId="WW8Num97z1">
    <w:name w:val="WW8Num97z1"/>
    <w:uiPriority w:val="99"/>
    <w:rsid w:val="00494CF1"/>
    <w:rPr>
      <w:b/>
    </w:rPr>
  </w:style>
  <w:style w:type="character" w:customStyle="1" w:styleId="WW8Num98z0">
    <w:name w:val="WW8Num98z0"/>
    <w:uiPriority w:val="99"/>
    <w:rsid w:val="00494CF1"/>
    <w:rPr>
      <w:rFonts w:ascii="Symbol" w:hAnsi="Symbol"/>
    </w:rPr>
  </w:style>
  <w:style w:type="character" w:customStyle="1" w:styleId="WW8Num99z0">
    <w:name w:val="WW8Num99z0"/>
    <w:uiPriority w:val="99"/>
    <w:rsid w:val="00494CF1"/>
    <w:rPr>
      <w:rFonts w:ascii="Wingdings" w:hAnsi="Wingdings"/>
    </w:rPr>
  </w:style>
  <w:style w:type="character" w:customStyle="1" w:styleId="WW8Num99z1">
    <w:name w:val="WW8Num99z1"/>
    <w:uiPriority w:val="99"/>
    <w:rsid w:val="00494CF1"/>
    <w:rPr>
      <w:rFonts w:ascii="Courier New" w:hAnsi="Courier New"/>
    </w:rPr>
  </w:style>
  <w:style w:type="character" w:customStyle="1" w:styleId="WW8Num99z3">
    <w:name w:val="WW8Num99z3"/>
    <w:uiPriority w:val="99"/>
    <w:rsid w:val="00494CF1"/>
    <w:rPr>
      <w:rFonts w:ascii="Symbol" w:hAnsi="Symbol"/>
    </w:rPr>
  </w:style>
  <w:style w:type="character" w:customStyle="1" w:styleId="WW8Num100z0">
    <w:name w:val="WW8Num100z0"/>
    <w:uiPriority w:val="99"/>
    <w:rsid w:val="00494CF1"/>
    <w:rPr>
      <w:rFonts w:ascii="Symbol" w:hAnsi="Symbol"/>
    </w:rPr>
  </w:style>
  <w:style w:type="character" w:customStyle="1" w:styleId="WW8Num100z1">
    <w:name w:val="WW8Num100z1"/>
    <w:uiPriority w:val="99"/>
    <w:rsid w:val="00494CF1"/>
    <w:rPr>
      <w:rFonts w:ascii="Courier New" w:hAnsi="Courier New"/>
    </w:rPr>
  </w:style>
  <w:style w:type="character" w:customStyle="1" w:styleId="WW8Num100z2">
    <w:name w:val="WW8Num100z2"/>
    <w:uiPriority w:val="99"/>
    <w:rsid w:val="00494CF1"/>
    <w:rPr>
      <w:rFonts w:ascii="Wingdings" w:hAnsi="Wingdings"/>
    </w:rPr>
  </w:style>
  <w:style w:type="character" w:customStyle="1" w:styleId="WW8Num101z0">
    <w:name w:val="WW8Num101z0"/>
    <w:uiPriority w:val="99"/>
    <w:rsid w:val="00494CF1"/>
    <w:rPr>
      <w:rFonts w:ascii="Symbol" w:hAnsi="Symbol"/>
    </w:rPr>
  </w:style>
  <w:style w:type="character" w:customStyle="1" w:styleId="WW8Num102z0">
    <w:name w:val="WW8Num102z0"/>
    <w:uiPriority w:val="99"/>
    <w:rsid w:val="00494CF1"/>
    <w:rPr>
      <w:rFonts w:ascii="Symbol" w:hAnsi="Symbol"/>
    </w:rPr>
  </w:style>
  <w:style w:type="character" w:customStyle="1" w:styleId="WW8Num103z0">
    <w:name w:val="WW8Num103z0"/>
    <w:uiPriority w:val="99"/>
    <w:rsid w:val="00494CF1"/>
    <w:rPr>
      <w:rFonts w:ascii="Symbol" w:hAnsi="Symbol"/>
    </w:rPr>
  </w:style>
  <w:style w:type="character" w:customStyle="1" w:styleId="WW8Num103z1">
    <w:name w:val="WW8Num103z1"/>
    <w:uiPriority w:val="99"/>
    <w:rsid w:val="00494CF1"/>
    <w:rPr>
      <w:rFonts w:ascii="Courier New" w:hAnsi="Courier New"/>
    </w:rPr>
  </w:style>
  <w:style w:type="character" w:customStyle="1" w:styleId="WW8Num103z2">
    <w:name w:val="WW8Num103z2"/>
    <w:uiPriority w:val="99"/>
    <w:rsid w:val="00494CF1"/>
    <w:rPr>
      <w:rFonts w:ascii="Wingdings" w:hAnsi="Wingdings"/>
    </w:rPr>
  </w:style>
  <w:style w:type="character" w:customStyle="1" w:styleId="WW8Num104z0">
    <w:name w:val="WW8Num104z0"/>
    <w:uiPriority w:val="99"/>
    <w:rsid w:val="00494CF1"/>
    <w:rPr>
      <w:rFonts w:ascii="Symbol" w:hAnsi="Symbol"/>
    </w:rPr>
  </w:style>
  <w:style w:type="character" w:customStyle="1" w:styleId="WW8Num105z0">
    <w:name w:val="WW8Num105z0"/>
    <w:uiPriority w:val="99"/>
    <w:rsid w:val="00494CF1"/>
    <w:rPr>
      <w:rFonts w:ascii="Symbol" w:hAnsi="Symbol"/>
    </w:rPr>
  </w:style>
  <w:style w:type="character" w:customStyle="1" w:styleId="WW8Num106z0">
    <w:name w:val="WW8Num106z0"/>
    <w:uiPriority w:val="99"/>
    <w:rsid w:val="00494CF1"/>
    <w:rPr>
      <w:rFonts w:ascii="Symbol" w:hAnsi="Symbol"/>
    </w:rPr>
  </w:style>
  <w:style w:type="character" w:customStyle="1" w:styleId="WW8Num107z0">
    <w:name w:val="WW8Num107z0"/>
    <w:uiPriority w:val="99"/>
    <w:rsid w:val="00494CF1"/>
    <w:rPr>
      <w:rFonts w:ascii="Symbol" w:hAnsi="Symbol"/>
    </w:rPr>
  </w:style>
  <w:style w:type="character" w:customStyle="1" w:styleId="WW8Num108z0">
    <w:name w:val="WW8Num108z0"/>
    <w:uiPriority w:val="99"/>
    <w:rsid w:val="00494CF1"/>
    <w:rPr>
      <w:rFonts w:ascii="Symbol" w:hAnsi="Symbol"/>
    </w:rPr>
  </w:style>
  <w:style w:type="character" w:customStyle="1" w:styleId="WW8Num109z0">
    <w:name w:val="WW8Num109z0"/>
    <w:uiPriority w:val="99"/>
    <w:rsid w:val="00494CF1"/>
    <w:rPr>
      <w:rFonts w:ascii="Symbol" w:hAnsi="Symbol"/>
    </w:rPr>
  </w:style>
  <w:style w:type="character" w:customStyle="1" w:styleId="WW8Num109z1">
    <w:name w:val="WW8Num109z1"/>
    <w:uiPriority w:val="99"/>
    <w:rsid w:val="00494CF1"/>
    <w:rPr>
      <w:rFonts w:ascii="Courier New" w:hAnsi="Courier New"/>
    </w:rPr>
  </w:style>
  <w:style w:type="character" w:customStyle="1" w:styleId="WW8Num109z2">
    <w:name w:val="WW8Num109z2"/>
    <w:uiPriority w:val="99"/>
    <w:rsid w:val="00494CF1"/>
    <w:rPr>
      <w:rFonts w:ascii="Wingdings" w:hAnsi="Wingdings"/>
    </w:rPr>
  </w:style>
  <w:style w:type="character" w:customStyle="1" w:styleId="WW8Num110z0">
    <w:name w:val="WW8Num110z0"/>
    <w:uiPriority w:val="99"/>
    <w:rsid w:val="00494CF1"/>
    <w:rPr>
      <w:rFonts w:ascii="Symbol" w:hAnsi="Symbol"/>
    </w:rPr>
  </w:style>
  <w:style w:type="character" w:customStyle="1" w:styleId="WW8Num110z1">
    <w:name w:val="WW8Num110z1"/>
    <w:uiPriority w:val="99"/>
    <w:rsid w:val="00494CF1"/>
    <w:rPr>
      <w:rFonts w:ascii="Courier New" w:hAnsi="Courier New"/>
    </w:rPr>
  </w:style>
  <w:style w:type="character" w:customStyle="1" w:styleId="WW8Num110z2">
    <w:name w:val="WW8Num110z2"/>
    <w:uiPriority w:val="99"/>
    <w:rsid w:val="00494CF1"/>
    <w:rPr>
      <w:rFonts w:ascii="Wingdings" w:hAnsi="Wingdings"/>
    </w:rPr>
  </w:style>
  <w:style w:type="character" w:customStyle="1" w:styleId="WW8Num111z0">
    <w:name w:val="WW8Num111z0"/>
    <w:uiPriority w:val="99"/>
    <w:rsid w:val="00494CF1"/>
    <w:rPr>
      <w:rFonts w:ascii="Symbol" w:hAnsi="Symbol"/>
    </w:rPr>
  </w:style>
  <w:style w:type="character" w:customStyle="1" w:styleId="WW8Num111z1">
    <w:name w:val="WW8Num111z1"/>
    <w:uiPriority w:val="99"/>
    <w:rsid w:val="00494CF1"/>
    <w:rPr>
      <w:rFonts w:ascii="Courier New" w:hAnsi="Courier New"/>
    </w:rPr>
  </w:style>
  <w:style w:type="character" w:customStyle="1" w:styleId="WW8Num111z2">
    <w:name w:val="WW8Num111z2"/>
    <w:uiPriority w:val="99"/>
    <w:rsid w:val="00494CF1"/>
    <w:rPr>
      <w:rFonts w:ascii="Wingdings" w:hAnsi="Wingdings"/>
    </w:rPr>
  </w:style>
  <w:style w:type="character" w:customStyle="1" w:styleId="WW8Num113z0">
    <w:name w:val="WW8Num113z0"/>
    <w:uiPriority w:val="99"/>
    <w:rsid w:val="00494CF1"/>
    <w:rPr>
      <w:rFonts w:ascii="Symbol" w:hAnsi="Symbol"/>
    </w:rPr>
  </w:style>
  <w:style w:type="character" w:customStyle="1" w:styleId="WW8Num114z0">
    <w:name w:val="WW8Num114z0"/>
    <w:uiPriority w:val="99"/>
    <w:rsid w:val="00494CF1"/>
    <w:rPr>
      <w:rFonts w:ascii="Symbol" w:hAnsi="Symbol"/>
    </w:rPr>
  </w:style>
  <w:style w:type="character" w:customStyle="1" w:styleId="WW8Num115z0">
    <w:name w:val="WW8Num115z0"/>
    <w:uiPriority w:val="99"/>
    <w:rsid w:val="00494CF1"/>
    <w:rPr>
      <w:rFonts w:ascii="Symbol" w:hAnsi="Symbol"/>
    </w:rPr>
  </w:style>
  <w:style w:type="character" w:customStyle="1" w:styleId="WW8Num116z0">
    <w:name w:val="WW8Num116z0"/>
    <w:uiPriority w:val="99"/>
    <w:rsid w:val="00494CF1"/>
    <w:rPr>
      <w:rFonts w:ascii="Symbol" w:hAnsi="Symbol"/>
    </w:rPr>
  </w:style>
  <w:style w:type="character" w:customStyle="1" w:styleId="WW8Num117z0">
    <w:name w:val="WW8Num117z0"/>
    <w:uiPriority w:val="99"/>
    <w:rsid w:val="00494CF1"/>
    <w:rPr>
      <w:rFonts w:ascii="Symbol" w:hAnsi="Symbol"/>
    </w:rPr>
  </w:style>
  <w:style w:type="character" w:customStyle="1" w:styleId="WW8Num117z1">
    <w:name w:val="WW8Num117z1"/>
    <w:uiPriority w:val="99"/>
    <w:rsid w:val="00494CF1"/>
    <w:rPr>
      <w:rFonts w:ascii="Courier New" w:hAnsi="Courier New"/>
    </w:rPr>
  </w:style>
  <w:style w:type="character" w:customStyle="1" w:styleId="WW8Num117z2">
    <w:name w:val="WW8Num117z2"/>
    <w:uiPriority w:val="99"/>
    <w:rsid w:val="00494CF1"/>
    <w:rPr>
      <w:rFonts w:ascii="Wingdings" w:hAnsi="Wingdings"/>
    </w:rPr>
  </w:style>
  <w:style w:type="character" w:customStyle="1" w:styleId="WW8Num118z0">
    <w:name w:val="WW8Num118z0"/>
    <w:uiPriority w:val="99"/>
    <w:rsid w:val="00494CF1"/>
    <w:rPr>
      <w:rFonts w:ascii="Symbol" w:hAnsi="Symbol"/>
    </w:rPr>
  </w:style>
  <w:style w:type="character" w:customStyle="1" w:styleId="WW8Num119z0">
    <w:name w:val="WW8Num119z0"/>
    <w:uiPriority w:val="99"/>
    <w:rsid w:val="00494CF1"/>
    <w:rPr>
      <w:rFonts w:ascii="Symbol" w:hAnsi="Symbol"/>
    </w:rPr>
  </w:style>
  <w:style w:type="character" w:customStyle="1" w:styleId="WW8Num119z1">
    <w:name w:val="WW8Num119z1"/>
    <w:uiPriority w:val="99"/>
    <w:rsid w:val="00494CF1"/>
    <w:rPr>
      <w:rFonts w:ascii="Courier New" w:hAnsi="Courier New"/>
    </w:rPr>
  </w:style>
  <w:style w:type="character" w:customStyle="1" w:styleId="WW8Num119z2">
    <w:name w:val="WW8Num119z2"/>
    <w:uiPriority w:val="99"/>
    <w:rsid w:val="00494CF1"/>
    <w:rPr>
      <w:rFonts w:ascii="Wingdings" w:hAnsi="Wingdings"/>
    </w:rPr>
  </w:style>
  <w:style w:type="character" w:customStyle="1" w:styleId="WW8NumSt71z0">
    <w:name w:val="WW8NumSt71z0"/>
    <w:uiPriority w:val="99"/>
    <w:rsid w:val="00494CF1"/>
    <w:rPr>
      <w:rFonts w:ascii="Times New Roman" w:hAnsi="Times New Roman"/>
    </w:rPr>
  </w:style>
  <w:style w:type="character" w:customStyle="1" w:styleId="WW8NumSt72z0">
    <w:name w:val="WW8NumSt72z0"/>
    <w:uiPriority w:val="99"/>
    <w:rsid w:val="00494CF1"/>
    <w:rPr>
      <w:rFonts w:ascii="Times New Roman" w:hAnsi="Times New Roman"/>
    </w:rPr>
  </w:style>
  <w:style w:type="character" w:customStyle="1" w:styleId="WW8NumSt73z0">
    <w:name w:val="WW8NumSt73z0"/>
    <w:uiPriority w:val="99"/>
    <w:rsid w:val="00494CF1"/>
    <w:rPr>
      <w:rFonts w:ascii="Times New Roman" w:hAnsi="Times New Roman"/>
    </w:rPr>
  </w:style>
  <w:style w:type="character" w:customStyle="1" w:styleId="WW8NumSt75z0">
    <w:name w:val="WW8NumSt75z0"/>
    <w:uiPriority w:val="99"/>
    <w:rsid w:val="00494CF1"/>
    <w:rPr>
      <w:rFonts w:ascii="Times New Roman" w:hAnsi="Times New Roman"/>
    </w:rPr>
  </w:style>
  <w:style w:type="character" w:customStyle="1" w:styleId="WW8Num3z1">
    <w:name w:val="WW8Num3z1"/>
    <w:uiPriority w:val="99"/>
    <w:rsid w:val="00494CF1"/>
    <w:rPr>
      <w:rFonts w:ascii="Courier New" w:hAnsi="Courier New"/>
    </w:rPr>
  </w:style>
  <w:style w:type="character" w:customStyle="1" w:styleId="WW8Num3z3">
    <w:name w:val="WW8Num3z3"/>
    <w:uiPriority w:val="99"/>
    <w:rsid w:val="00494CF1"/>
    <w:rPr>
      <w:rFonts w:ascii="Symbol" w:hAnsi="Symbol"/>
    </w:rPr>
  </w:style>
  <w:style w:type="character" w:customStyle="1" w:styleId="WW8Num4z1">
    <w:name w:val="WW8Num4z1"/>
    <w:uiPriority w:val="99"/>
    <w:rsid w:val="00494CF1"/>
    <w:rPr>
      <w:rFonts w:ascii="Courier New" w:hAnsi="Courier New"/>
    </w:rPr>
  </w:style>
  <w:style w:type="character" w:customStyle="1" w:styleId="WW8Num4z2">
    <w:name w:val="WW8Num4z2"/>
    <w:uiPriority w:val="99"/>
    <w:rsid w:val="00494CF1"/>
    <w:rPr>
      <w:rFonts w:ascii="Wingdings" w:hAnsi="Wingdings"/>
    </w:rPr>
  </w:style>
  <w:style w:type="character" w:customStyle="1" w:styleId="WW8Num6z1">
    <w:name w:val="WW8Num6z1"/>
    <w:uiPriority w:val="99"/>
    <w:rsid w:val="00494CF1"/>
    <w:rPr>
      <w:rFonts w:ascii="Courier New" w:hAnsi="Courier New"/>
    </w:rPr>
  </w:style>
  <w:style w:type="character" w:customStyle="1" w:styleId="WW8Num6z2">
    <w:name w:val="WW8Num6z2"/>
    <w:uiPriority w:val="99"/>
    <w:rsid w:val="00494CF1"/>
    <w:rPr>
      <w:rFonts w:ascii="Wingdings" w:hAnsi="Wingdings"/>
    </w:rPr>
  </w:style>
  <w:style w:type="character" w:customStyle="1" w:styleId="WW8Num8z1">
    <w:name w:val="WW8Num8z1"/>
    <w:uiPriority w:val="99"/>
    <w:rsid w:val="00494CF1"/>
    <w:rPr>
      <w:rFonts w:ascii="Courier New" w:hAnsi="Courier New"/>
    </w:rPr>
  </w:style>
  <w:style w:type="character" w:customStyle="1" w:styleId="WW8Num8z2">
    <w:name w:val="WW8Num8z2"/>
    <w:uiPriority w:val="99"/>
    <w:rsid w:val="00494CF1"/>
    <w:rPr>
      <w:rFonts w:ascii="Wingdings" w:hAnsi="Wingdings"/>
    </w:rPr>
  </w:style>
  <w:style w:type="character" w:customStyle="1" w:styleId="WW8Num9z1">
    <w:name w:val="WW8Num9z1"/>
    <w:uiPriority w:val="99"/>
    <w:rsid w:val="00494CF1"/>
    <w:rPr>
      <w:rFonts w:ascii="Courier New" w:hAnsi="Courier New"/>
    </w:rPr>
  </w:style>
  <w:style w:type="character" w:customStyle="1" w:styleId="WW8Num9z3">
    <w:name w:val="WW8Num9z3"/>
    <w:uiPriority w:val="99"/>
    <w:rsid w:val="00494CF1"/>
    <w:rPr>
      <w:rFonts w:ascii="Symbol" w:hAnsi="Symbol"/>
    </w:rPr>
  </w:style>
  <w:style w:type="character" w:customStyle="1" w:styleId="WW8Num11z1">
    <w:name w:val="WW8Num11z1"/>
    <w:uiPriority w:val="99"/>
    <w:rsid w:val="00494CF1"/>
    <w:rPr>
      <w:rFonts w:ascii="Courier New" w:hAnsi="Courier New"/>
    </w:rPr>
  </w:style>
  <w:style w:type="character" w:customStyle="1" w:styleId="WW8Num11z2">
    <w:name w:val="WW8Num11z2"/>
    <w:uiPriority w:val="99"/>
    <w:rsid w:val="00494CF1"/>
    <w:rPr>
      <w:rFonts w:ascii="Wingdings" w:hAnsi="Wingdings"/>
    </w:rPr>
  </w:style>
  <w:style w:type="character" w:customStyle="1" w:styleId="WW8Num14z1">
    <w:name w:val="WW8Num14z1"/>
    <w:uiPriority w:val="99"/>
    <w:rsid w:val="00494CF1"/>
    <w:rPr>
      <w:rFonts w:ascii="Courier New" w:hAnsi="Courier New"/>
    </w:rPr>
  </w:style>
  <w:style w:type="character" w:customStyle="1" w:styleId="WW8Num14z2">
    <w:name w:val="WW8Num14z2"/>
    <w:uiPriority w:val="99"/>
    <w:rsid w:val="00494CF1"/>
    <w:rPr>
      <w:rFonts w:ascii="Wingdings" w:hAnsi="Wingdings"/>
    </w:rPr>
  </w:style>
  <w:style w:type="character" w:customStyle="1" w:styleId="WW8Num16z1">
    <w:name w:val="WW8Num16z1"/>
    <w:uiPriority w:val="99"/>
    <w:rsid w:val="00494CF1"/>
    <w:rPr>
      <w:rFonts w:ascii="Courier New" w:hAnsi="Courier New"/>
    </w:rPr>
  </w:style>
  <w:style w:type="character" w:customStyle="1" w:styleId="WW8Num16z3">
    <w:name w:val="WW8Num16z3"/>
    <w:uiPriority w:val="99"/>
    <w:rsid w:val="00494CF1"/>
    <w:rPr>
      <w:rFonts w:ascii="Symbol" w:hAnsi="Symbol"/>
    </w:rPr>
  </w:style>
  <w:style w:type="character" w:customStyle="1" w:styleId="WW8Num22z1">
    <w:name w:val="WW8Num22z1"/>
    <w:uiPriority w:val="99"/>
    <w:rsid w:val="00494CF1"/>
    <w:rPr>
      <w:rFonts w:ascii="Courier New" w:hAnsi="Courier New"/>
    </w:rPr>
  </w:style>
  <w:style w:type="character" w:customStyle="1" w:styleId="WW8Num22z3">
    <w:name w:val="WW8Num22z3"/>
    <w:uiPriority w:val="99"/>
    <w:rsid w:val="00494CF1"/>
    <w:rPr>
      <w:rFonts w:ascii="Symbol" w:hAnsi="Symbol"/>
    </w:rPr>
  </w:style>
  <w:style w:type="character" w:customStyle="1" w:styleId="WW8Num23z1">
    <w:name w:val="WW8Num23z1"/>
    <w:uiPriority w:val="99"/>
    <w:rsid w:val="00494CF1"/>
    <w:rPr>
      <w:rFonts w:ascii="Courier New" w:hAnsi="Courier New"/>
    </w:rPr>
  </w:style>
  <w:style w:type="character" w:customStyle="1" w:styleId="WW8Num23z2">
    <w:name w:val="WW8Num23z2"/>
    <w:uiPriority w:val="99"/>
    <w:rsid w:val="00494CF1"/>
    <w:rPr>
      <w:rFonts w:ascii="Wingdings" w:hAnsi="Wingdings"/>
    </w:rPr>
  </w:style>
  <w:style w:type="character" w:customStyle="1" w:styleId="WW8Num25z1">
    <w:name w:val="WW8Num25z1"/>
    <w:uiPriority w:val="99"/>
    <w:rsid w:val="00494CF1"/>
    <w:rPr>
      <w:rFonts w:ascii="Courier New" w:hAnsi="Courier New"/>
    </w:rPr>
  </w:style>
  <w:style w:type="character" w:customStyle="1" w:styleId="WW8Num25z2">
    <w:name w:val="WW8Num25z2"/>
    <w:uiPriority w:val="99"/>
    <w:rsid w:val="00494CF1"/>
    <w:rPr>
      <w:rFonts w:ascii="Wingdings" w:hAnsi="Wingdings"/>
    </w:rPr>
  </w:style>
  <w:style w:type="character" w:customStyle="1" w:styleId="WW8Num26z1">
    <w:name w:val="WW8Num26z1"/>
    <w:uiPriority w:val="99"/>
    <w:rsid w:val="00494CF1"/>
    <w:rPr>
      <w:rFonts w:ascii="Courier New" w:hAnsi="Courier New"/>
    </w:rPr>
  </w:style>
  <w:style w:type="character" w:customStyle="1" w:styleId="WW8Num26z2">
    <w:name w:val="WW8Num26z2"/>
    <w:uiPriority w:val="99"/>
    <w:rsid w:val="00494CF1"/>
    <w:rPr>
      <w:rFonts w:ascii="Wingdings" w:hAnsi="Wingdings"/>
    </w:rPr>
  </w:style>
  <w:style w:type="character" w:customStyle="1" w:styleId="WW8Num32z1">
    <w:name w:val="WW8Num32z1"/>
    <w:uiPriority w:val="99"/>
    <w:rsid w:val="00494CF1"/>
    <w:rPr>
      <w:rFonts w:ascii="Courier New" w:hAnsi="Courier New"/>
    </w:rPr>
  </w:style>
  <w:style w:type="character" w:customStyle="1" w:styleId="WW8Num32z2">
    <w:name w:val="WW8Num32z2"/>
    <w:uiPriority w:val="99"/>
    <w:rsid w:val="00494CF1"/>
    <w:rPr>
      <w:rFonts w:ascii="Wingdings" w:hAnsi="Wingdings"/>
    </w:rPr>
  </w:style>
  <w:style w:type="character" w:customStyle="1" w:styleId="WW8Num34z1">
    <w:name w:val="WW8Num34z1"/>
    <w:uiPriority w:val="99"/>
    <w:rsid w:val="00494CF1"/>
    <w:rPr>
      <w:rFonts w:ascii="Courier New" w:hAnsi="Courier New"/>
    </w:rPr>
  </w:style>
  <w:style w:type="character" w:customStyle="1" w:styleId="WW8Num34z3">
    <w:name w:val="WW8Num34z3"/>
    <w:uiPriority w:val="99"/>
    <w:rsid w:val="00494CF1"/>
    <w:rPr>
      <w:rFonts w:ascii="Symbol" w:hAnsi="Symbol"/>
    </w:rPr>
  </w:style>
  <w:style w:type="character" w:customStyle="1" w:styleId="WW8Num35z1">
    <w:name w:val="WW8Num35z1"/>
    <w:uiPriority w:val="99"/>
    <w:rsid w:val="00494CF1"/>
    <w:rPr>
      <w:rFonts w:ascii="Courier New" w:hAnsi="Courier New"/>
    </w:rPr>
  </w:style>
  <w:style w:type="character" w:customStyle="1" w:styleId="WW8Num35z2">
    <w:name w:val="WW8Num35z2"/>
    <w:uiPriority w:val="99"/>
    <w:rsid w:val="00494CF1"/>
    <w:rPr>
      <w:rFonts w:ascii="Wingdings" w:hAnsi="Wingdings"/>
    </w:rPr>
  </w:style>
  <w:style w:type="character" w:customStyle="1" w:styleId="WW8Num42z1">
    <w:name w:val="WW8Num42z1"/>
    <w:uiPriority w:val="99"/>
    <w:rsid w:val="00494CF1"/>
    <w:rPr>
      <w:rFonts w:ascii="Courier New" w:hAnsi="Courier New"/>
    </w:rPr>
  </w:style>
  <w:style w:type="character" w:customStyle="1" w:styleId="WW8Num42z2">
    <w:name w:val="WW8Num42z2"/>
    <w:uiPriority w:val="99"/>
    <w:rsid w:val="00494CF1"/>
    <w:rPr>
      <w:rFonts w:ascii="Wingdings" w:hAnsi="Wingdings"/>
    </w:rPr>
  </w:style>
  <w:style w:type="character" w:customStyle="1" w:styleId="WW8Num45z3">
    <w:name w:val="WW8Num45z3"/>
    <w:uiPriority w:val="99"/>
    <w:rsid w:val="00494CF1"/>
    <w:rPr>
      <w:rFonts w:ascii="Symbol" w:hAnsi="Symbol"/>
    </w:rPr>
  </w:style>
  <w:style w:type="character" w:customStyle="1" w:styleId="WW8Num46z1">
    <w:name w:val="WW8Num46z1"/>
    <w:uiPriority w:val="99"/>
    <w:rsid w:val="00494CF1"/>
    <w:rPr>
      <w:rFonts w:ascii="Courier New" w:hAnsi="Courier New"/>
    </w:rPr>
  </w:style>
  <w:style w:type="character" w:customStyle="1" w:styleId="WW8Num46z2">
    <w:name w:val="WW8Num46z2"/>
    <w:uiPriority w:val="99"/>
    <w:rsid w:val="00494CF1"/>
    <w:rPr>
      <w:rFonts w:ascii="Wingdings" w:hAnsi="Wingdings"/>
    </w:rPr>
  </w:style>
  <w:style w:type="character" w:customStyle="1" w:styleId="WW8Num48z3">
    <w:name w:val="WW8Num48z3"/>
    <w:uiPriority w:val="99"/>
    <w:rsid w:val="00494CF1"/>
    <w:rPr>
      <w:rFonts w:ascii="Symbol" w:hAnsi="Symbol"/>
    </w:rPr>
  </w:style>
  <w:style w:type="character" w:customStyle="1" w:styleId="WW8Num49z3">
    <w:name w:val="WW8Num49z3"/>
    <w:uiPriority w:val="99"/>
    <w:rsid w:val="00494CF1"/>
    <w:rPr>
      <w:rFonts w:ascii="Symbol" w:hAnsi="Symbol"/>
    </w:rPr>
  </w:style>
  <w:style w:type="character" w:customStyle="1" w:styleId="WW8Num52z1">
    <w:name w:val="WW8Num52z1"/>
    <w:uiPriority w:val="99"/>
    <w:rsid w:val="00494CF1"/>
    <w:rPr>
      <w:rFonts w:ascii="Courier New" w:hAnsi="Courier New"/>
    </w:rPr>
  </w:style>
  <w:style w:type="character" w:customStyle="1" w:styleId="WW8Num52z2">
    <w:name w:val="WW8Num52z2"/>
    <w:uiPriority w:val="99"/>
    <w:rsid w:val="00494CF1"/>
    <w:rPr>
      <w:rFonts w:ascii="Wingdings" w:hAnsi="Wingdings"/>
    </w:rPr>
  </w:style>
  <w:style w:type="character" w:customStyle="1" w:styleId="WW8Num53z1">
    <w:name w:val="WW8Num53z1"/>
    <w:uiPriority w:val="99"/>
    <w:rsid w:val="00494CF1"/>
    <w:rPr>
      <w:rFonts w:ascii="Courier New" w:hAnsi="Courier New"/>
    </w:rPr>
  </w:style>
  <w:style w:type="character" w:customStyle="1" w:styleId="WW8Num53z3">
    <w:name w:val="WW8Num53z3"/>
    <w:uiPriority w:val="99"/>
    <w:rsid w:val="00494CF1"/>
    <w:rPr>
      <w:rFonts w:ascii="Symbol" w:hAnsi="Symbol"/>
    </w:rPr>
  </w:style>
  <w:style w:type="character" w:customStyle="1" w:styleId="WW8Num58z1">
    <w:name w:val="WW8Num58z1"/>
    <w:uiPriority w:val="99"/>
    <w:rsid w:val="00494CF1"/>
    <w:rPr>
      <w:rFonts w:ascii="Times New Roman" w:hAnsi="Times New Roman"/>
    </w:rPr>
  </w:style>
  <w:style w:type="character" w:customStyle="1" w:styleId="WW8Num60z1">
    <w:name w:val="WW8Num60z1"/>
    <w:uiPriority w:val="99"/>
    <w:rsid w:val="00494CF1"/>
    <w:rPr>
      <w:rFonts w:ascii="Courier New" w:hAnsi="Courier New"/>
    </w:rPr>
  </w:style>
  <w:style w:type="character" w:customStyle="1" w:styleId="WW8Num60z3">
    <w:name w:val="WW8Num60z3"/>
    <w:uiPriority w:val="99"/>
    <w:rsid w:val="00494CF1"/>
    <w:rPr>
      <w:rFonts w:ascii="Symbol" w:hAnsi="Symbol"/>
    </w:rPr>
  </w:style>
  <w:style w:type="character" w:customStyle="1" w:styleId="WW8Num61z4">
    <w:name w:val="WW8Num61z4"/>
    <w:uiPriority w:val="99"/>
    <w:rsid w:val="00494CF1"/>
    <w:rPr>
      <w:rFonts w:ascii="Courier New" w:hAnsi="Courier New"/>
    </w:rPr>
  </w:style>
  <w:style w:type="character" w:customStyle="1" w:styleId="WW8Num65z1">
    <w:name w:val="WW8Num65z1"/>
    <w:uiPriority w:val="99"/>
    <w:rsid w:val="00494CF1"/>
    <w:rPr>
      <w:rFonts w:ascii="Times New Roman" w:hAnsi="Times New Roman"/>
    </w:rPr>
  </w:style>
  <w:style w:type="character" w:customStyle="1" w:styleId="WW8Num69z1">
    <w:name w:val="WW8Num69z1"/>
    <w:uiPriority w:val="99"/>
    <w:rsid w:val="00494CF1"/>
    <w:rPr>
      <w:rFonts w:ascii="Symbol" w:hAnsi="Symbol"/>
    </w:rPr>
  </w:style>
  <w:style w:type="character" w:customStyle="1" w:styleId="WW8Num73z1">
    <w:name w:val="WW8Num73z1"/>
    <w:uiPriority w:val="99"/>
    <w:rsid w:val="00494CF1"/>
    <w:rPr>
      <w:rFonts w:ascii="Courier New" w:hAnsi="Courier New"/>
    </w:rPr>
  </w:style>
  <w:style w:type="character" w:customStyle="1" w:styleId="WW8Num73z3">
    <w:name w:val="WW8Num73z3"/>
    <w:uiPriority w:val="99"/>
    <w:rsid w:val="00494CF1"/>
    <w:rPr>
      <w:rFonts w:ascii="Symbol" w:hAnsi="Symbol"/>
    </w:rPr>
  </w:style>
  <w:style w:type="character" w:customStyle="1" w:styleId="WW8Num77z2">
    <w:name w:val="WW8Num77z2"/>
    <w:uiPriority w:val="99"/>
    <w:rsid w:val="00494CF1"/>
    <w:rPr>
      <w:rFonts w:ascii="Wingdings" w:hAnsi="Wingdings"/>
    </w:rPr>
  </w:style>
  <w:style w:type="character" w:customStyle="1" w:styleId="WW8Num81z1">
    <w:name w:val="WW8Num81z1"/>
    <w:uiPriority w:val="99"/>
    <w:rsid w:val="00494CF1"/>
    <w:rPr>
      <w:rFonts w:ascii="Times New Roman" w:hAnsi="Times New Roman"/>
    </w:rPr>
  </w:style>
  <w:style w:type="character" w:customStyle="1" w:styleId="WW8Num81z2">
    <w:name w:val="WW8Num81z2"/>
    <w:uiPriority w:val="99"/>
    <w:rsid w:val="00494CF1"/>
    <w:rPr>
      <w:rFonts w:ascii="Wingdings" w:hAnsi="Wingdings"/>
    </w:rPr>
  </w:style>
  <w:style w:type="character" w:customStyle="1" w:styleId="WW8Num81z3">
    <w:name w:val="WW8Num81z3"/>
    <w:uiPriority w:val="99"/>
    <w:rsid w:val="00494CF1"/>
    <w:rPr>
      <w:rFonts w:ascii="Symbol" w:hAnsi="Symbol"/>
    </w:rPr>
  </w:style>
  <w:style w:type="character" w:customStyle="1" w:styleId="WW8Num81z4">
    <w:name w:val="WW8Num81z4"/>
    <w:uiPriority w:val="99"/>
    <w:rsid w:val="00494CF1"/>
    <w:rPr>
      <w:rFonts w:ascii="Courier New" w:hAnsi="Courier New"/>
    </w:rPr>
  </w:style>
  <w:style w:type="character" w:customStyle="1" w:styleId="WW8Num90z1">
    <w:name w:val="WW8Num90z1"/>
    <w:uiPriority w:val="99"/>
    <w:rsid w:val="00494CF1"/>
    <w:rPr>
      <w:rFonts w:ascii="Courier New" w:hAnsi="Courier New"/>
    </w:rPr>
  </w:style>
  <w:style w:type="character" w:customStyle="1" w:styleId="WW8Num90z2">
    <w:name w:val="WW8Num90z2"/>
    <w:uiPriority w:val="99"/>
    <w:rsid w:val="00494CF1"/>
    <w:rPr>
      <w:rFonts w:ascii="Wingdings" w:hAnsi="Wingdings"/>
    </w:rPr>
  </w:style>
  <w:style w:type="character" w:customStyle="1" w:styleId="WW8NumSt39z0">
    <w:name w:val="WW8NumSt39z0"/>
    <w:uiPriority w:val="99"/>
    <w:rsid w:val="00494CF1"/>
    <w:rPr>
      <w:rFonts w:ascii="Times New Roman" w:hAnsi="Times New Roman"/>
    </w:rPr>
  </w:style>
  <w:style w:type="character" w:customStyle="1" w:styleId="WW8NumSt40z0">
    <w:name w:val="WW8NumSt40z0"/>
    <w:uiPriority w:val="99"/>
    <w:rsid w:val="00494CF1"/>
    <w:rPr>
      <w:rFonts w:ascii="Times New Roman" w:hAnsi="Times New Roman"/>
    </w:rPr>
  </w:style>
  <w:style w:type="character" w:customStyle="1" w:styleId="WW8NumSt41z0">
    <w:name w:val="WW8NumSt41z0"/>
    <w:uiPriority w:val="99"/>
    <w:rsid w:val="00494CF1"/>
    <w:rPr>
      <w:rFonts w:ascii="Times New Roman" w:hAnsi="Times New Roman"/>
    </w:rPr>
  </w:style>
  <w:style w:type="character" w:customStyle="1" w:styleId="WW8NumSt42z0">
    <w:name w:val="WW8NumSt42z0"/>
    <w:uiPriority w:val="99"/>
    <w:rsid w:val="00494CF1"/>
    <w:rPr>
      <w:rFonts w:ascii="Times New Roman" w:hAnsi="Times New Roman"/>
    </w:rPr>
  </w:style>
  <w:style w:type="character" w:customStyle="1" w:styleId="WW8NumSt43z0">
    <w:name w:val="WW8NumSt43z0"/>
    <w:uiPriority w:val="99"/>
    <w:rsid w:val="00494CF1"/>
    <w:rPr>
      <w:rFonts w:ascii="Times New Roman" w:hAnsi="Times New Roman"/>
    </w:rPr>
  </w:style>
  <w:style w:type="character" w:customStyle="1" w:styleId="WW8NumSt44z0">
    <w:name w:val="WW8NumSt44z0"/>
    <w:uiPriority w:val="99"/>
    <w:rsid w:val="00494CF1"/>
    <w:rPr>
      <w:rFonts w:ascii="Times New Roman" w:hAnsi="Times New Roman"/>
    </w:rPr>
  </w:style>
  <w:style w:type="character" w:customStyle="1" w:styleId="WW8NumSt45z0">
    <w:name w:val="WW8NumSt45z0"/>
    <w:uiPriority w:val="99"/>
    <w:rsid w:val="00494CF1"/>
    <w:rPr>
      <w:rFonts w:ascii="Times New Roman" w:hAnsi="Times New Roman"/>
    </w:rPr>
  </w:style>
  <w:style w:type="character" w:customStyle="1" w:styleId="WW8NumSt46z0">
    <w:name w:val="WW8NumSt46z0"/>
    <w:uiPriority w:val="99"/>
    <w:rsid w:val="00494CF1"/>
    <w:rPr>
      <w:rFonts w:ascii="Times New Roman" w:hAnsi="Times New Roman"/>
    </w:rPr>
  </w:style>
  <w:style w:type="character" w:customStyle="1" w:styleId="WW8NumSt47z0">
    <w:name w:val="WW8NumSt47z0"/>
    <w:uiPriority w:val="99"/>
    <w:rsid w:val="00494CF1"/>
    <w:rPr>
      <w:rFonts w:ascii="Times New Roman" w:hAnsi="Times New Roman"/>
    </w:rPr>
  </w:style>
  <w:style w:type="character" w:customStyle="1" w:styleId="WW8NumSt48z0">
    <w:name w:val="WW8NumSt48z0"/>
    <w:uiPriority w:val="99"/>
    <w:rsid w:val="00494CF1"/>
    <w:rPr>
      <w:rFonts w:ascii="Times New Roman" w:hAnsi="Times New Roman"/>
    </w:rPr>
  </w:style>
  <w:style w:type="character" w:customStyle="1" w:styleId="WW8NumSt49z0">
    <w:name w:val="WW8NumSt49z0"/>
    <w:uiPriority w:val="99"/>
    <w:rsid w:val="00494CF1"/>
    <w:rPr>
      <w:rFonts w:ascii="Times New Roman" w:hAnsi="Times New Roman"/>
    </w:rPr>
  </w:style>
  <w:style w:type="character" w:customStyle="1" w:styleId="WW8NumSt50z0">
    <w:name w:val="WW8NumSt50z0"/>
    <w:uiPriority w:val="99"/>
    <w:rsid w:val="00494CF1"/>
    <w:rPr>
      <w:rFonts w:ascii="Times New Roman" w:hAnsi="Times New Roman"/>
    </w:rPr>
  </w:style>
  <w:style w:type="character" w:customStyle="1" w:styleId="WW8NumSt51z0">
    <w:name w:val="WW8NumSt51z0"/>
    <w:uiPriority w:val="99"/>
    <w:rsid w:val="00494CF1"/>
    <w:rPr>
      <w:rFonts w:ascii="Times New Roman" w:hAnsi="Times New Roman"/>
    </w:rPr>
  </w:style>
  <w:style w:type="character" w:customStyle="1" w:styleId="WW8NumSt52z0">
    <w:name w:val="WW8NumSt52z0"/>
    <w:uiPriority w:val="99"/>
    <w:rsid w:val="00494CF1"/>
    <w:rPr>
      <w:rFonts w:ascii="Times New Roman" w:hAnsi="Times New Roman"/>
    </w:rPr>
  </w:style>
  <w:style w:type="character" w:customStyle="1" w:styleId="WW-">
    <w:name w:val="WW-Основной шрифт абзаца"/>
    <w:uiPriority w:val="99"/>
    <w:rsid w:val="00494CF1"/>
  </w:style>
  <w:style w:type="character" w:styleId="a7">
    <w:name w:val="page number"/>
    <w:basedOn w:val="a0"/>
    <w:uiPriority w:val="99"/>
    <w:semiHidden/>
    <w:rsid w:val="00494CF1"/>
    <w:rPr>
      <w:rFonts w:cs="Times New Roman"/>
    </w:rPr>
  </w:style>
  <w:style w:type="character" w:styleId="a8">
    <w:name w:val="Hyperlink"/>
    <w:basedOn w:val="a0"/>
    <w:uiPriority w:val="99"/>
    <w:rsid w:val="00494CF1"/>
    <w:rPr>
      <w:rFonts w:cs="Times New Roman"/>
      <w:color w:val="0000FF"/>
      <w:u w:val="single"/>
    </w:rPr>
  </w:style>
  <w:style w:type="character" w:customStyle="1" w:styleId="21">
    <w:name w:val="Знак Знак2"/>
    <w:uiPriority w:val="99"/>
    <w:rsid w:val="00494CF1"/>
    <w:rPr>
      <w:b/>
      <w:sz w:val="24"/>
    </w:rPr>
  </w:style>
  <w:style w:type="character" w:customStyle="1" w:styleId="11">
    <w:name w:val="Знак Знак1"/>
    <w:uiPriority w:val="99"/>
    <w:rsid w:val="00494CF1"/>
    <w:rPr>
      <w:sz w:val="24"/>
    </w:rPr>
  </w:style>
  <w:style w:type="character" w:customStyle="1" w:styleId="51">
    <w:name w:val="Знак Знак5"/>
    <w:uiPriority w:val="99"/>
    <w:rsid w:val="00494CF1"/>
    <w:rPr>
      <w:rFonts w:ascii="Cambria" w:hAnsi="Cambria"/>
      <w:b/>
      <w:i/>
      <w:sz w:val="28"/>
    </w:rPr>
  </w:style>
  <w:style w:type="character" w:customStyle="1" w:styleId="41">
    <w:name w:val="Знак Знак4"/>
    <w:uiPriority w:val="99"/>
    <w:rsid w:val="00494CF1"/>
    <w:rPr>
      <w:rFonts w:ascii="Cambria" w:hAnsi="Cambria"/>
      <w:b/>
      <w:sz w:val="26"/>
    </w:rPr>
  </w:style>
  <w:style w:type="character" w:customStyle="1" w:styleId="31">
    <w:name w:val="Знак Знак3"/>
    <w:uiPriority w:val="99"/>
    <w:rsid w:val="00494CF1"/>
    <w:rPr>
      <w:rFonts w:ascii="Calibri" w:hAnsi="Calibri"/>
      <w:b/>
      <w:sz w:val="28"/>
    </w:rPr>
  </w:style>
  <w:style w:type="character" w:customStyle="1" w:styleId="a9">
    <w:name w:val="Знак Знак"/>
    <w:uiPriority w:val="99"/>
    <w:rsid w:val="00494CF1"/>
    <w:rPr>
      <w:sz w:val="24"/>
    </w:rPr>
  </w:style>
  <w:style w:type="character" w:customStyle="1" w:styleId="aa">
    <w:name w:val="Стиль полужирный"/>
    <w:uiPriority w:val="99"/>
    <w:rsid w:val="00494CF1"/>
  </w:style>
  <w:style w:type="character" w:customStyle="1" w:styleId="ab">
    <w:name w:val="Маркеры списка"/>
    <w:uiPriority w:val="99"/>
    <w:rsid w:val="00494CF1"/>
    <w:rPr>
      <w:rFonts w:ascii="OpenSymbol" w:eastAsia="OpenSymbol" w:hAnsi="OpenSymbol"/>
    </w:rPr>
  </w:style>
  <w:style w:type="character" w:customStyle="1" w:styleId="ac">
    <w:name w:val="Символ нумерации"/>
    <w:uiPriority w:val="99"/>
    <w:rsid w:val="00494CF1"/>
  </w:style>
  <w:style w:type="character" w:customStyle="1" w:styleId="WW8Num132z0">
    <w:name w:val="WW8Num132z0"/>
    <w:uiPriority w:val="99"/>
    <w:rsid w:val="00494CF1"/>
    <w:rPr>
      <w:color w:val="000000"/>
    </w:rPr>
  </w:style>
  <w:style w:type="character" w:styleId="ad">
    <w:name w:val="Strong"/>
    <w:basedOn w:val="a0"/>
    <w:uiPriority w:val="99"/>
    <w:qFormat/>
    <w:rsid w:val="00494CF1"/>
    <w:rPr>
      <w:rFonts w:cs="Times New Roman"/>
      <w:b/>
    </w:rPr>
  </w:style>
  <w:style w:type="paragraph" w:customStyle="1" w:styleId="12">
    <w:name w:val="Заголовок1"/>
    <w:basedOn w:val="a"/>
    <w:next w:val="ae"/>
    <w:uiPriority w:val="99"/>
    <w:rsid w:val="00494CF1"/>
    <w:pPr>
      <w:suppressAutoHyphens/>
      <w:spacing w:after="0" w:line="240" w:lineRule="auto"/>
      <w:jc w:val="center"/>
    </w:pPr>
    <w:rPr>
      <w:rFonts w:ascii="Times New Roman" w:hAnsi="Times New Roman"/>
      <w:b/>
      <w:bCs/>
      <w:sz w:val="32"/>
      <w:szCs w:val="24"/>
      <w:lang w:eastAsia="ar-SA"/>
    </w:rPr>
  </w:style>
  <w:style w:type="paragraph" w:styleId="ae">
    <w:name w:val="Body Text"/>
    <w:basedOn w:val="a"/>
    <w:link w:val="af"/>
    <w:uiPriority w:val="99"/>
    <w:semiHidden/>
    <w:rsid w:val="00494CF1"/>
    <w:pPr>
      <w:suppressAutoHyphens/>
      <w:spacing w:after="120" w:line="240" w:lineRule="auto"/>
    </w:pPr>
    <w:rPr>
      <w:rFonts w:ascii="Times New Roman" w:hAnsi="Times New Roman"/>
      <w:sz w:val="24"/>
      <w:szCs w:val="24"/>
      <w:lang w:eastAsia="ar-SA"/>
    </w:rPr>
  </w:style>
  <w:style w:type="character" w:customStyle="1" w:styleId="af">
    <w:name w:val="Основной текст Знак"/>
    <w:basedOn w:val="a0"/>
    <w:link w:val="ae"/>
    <w:uiPriority w:val="99"/>
    <w:semiHidden/>
    <w:locked/>
    <w:rsid w:val="00494CF1"/>
    <w:rPr>
      <w:rFonts w:ascii="Times New Roman" w:hAnsi="Times New Roman" w:cs="Times New Roman"/>
      <w:sz w:val="24"/>
      <w:szCs w:val="24"/>
      <w:lang w:eastAsia="ar-SA" w:bidi="ar-SA"/>
    </w:rPr>
  </w:style>
  <w:style w:type="paragraph" w:styleId="af0">
    <w:name w:val="List"/>
    <w:basedOn w:val="ae"/>
    <w:uiPriority w:val="99"/>
    <w:semiHidden/>
    <w:rsid w:val="00494CF1"/>
    <w:rPr>
      <w:rFonts w:cs="Lohit Hindi"/>
    </w:rPr>
  </w:style>
  <w:style w:type="paragraph" w:customStyle="1" w:styleId="13">
    <w:name w:val="1"/>
    <w:basedOn w:val="a"/>
    <w:next w:val="af1"/>
    <w:link w:val="af2"/>
    <w:uiPriority w:val="99"/>
    <w:rsid w:val="00494CF1"/>
    <w:pPr>
      <w:suppressLineNumbers/>
      <w:suppressAutoHyphens/>
      <w:spacing w:before="120" w:after="120" w:line="240" w:lineRule="auto"/>
    </w:pPr>
    <w:rPr>
      <w:rFonts w:ascii="Times New Roman" w:hAnsi="Times New Roman"/>
      <w:i/>
      <w:sz w:val="24"/>
      <w:szCs w:val="20"/>
      <w:lang w:eastAsia="ar-SA"/>
    </w:rPr>
  </w:style>
  <w:style w:type="character" w:customStyle="1" w:styleId="af2">
    <w:name w:val="Заголовок Знак"/>
    <w:link w:val="13"/>
    <w:uiPriority w:val="99"/>
    <w:locked/>
    <w:rsid w:val="00494CF1"/>
    <w:rPr>
      <w:rFonts w:ascii="Times New Roman" w:hAnsi="Times New Roman"/>
      <w:i/>
      <w:sz w:val="24"/>
      <w:lang w:eastAsia="ar-SA" w:bidi="ar-SA"/>
    </w:rPr>
  </w:style>
  <w:style w:type="paragraph" w:styleId="14">
    <w:name w:val="index 1"/>
    <w:basedOn w:val="a"/>
    <w:next w:val="a"/>
    <w:autoRedefine/>
    <w:uiPriority w:val="99"/>
    <w:semiHidden/>
    <w:rsid w:val="00494CF1"/>
    <w:pPr>
      <w:suppressAutoHyphens/>
      <w:spacing w:after="0" w:line="240" w:lineRule="auto"/>
      <w:ind w:left="240" w:hanging="240"/>
    </w:pPr>
    <w:rPr>
      <w:rFonts w:ascii="Times New Roman" w:hAnsi="Times New Roman"/>
      <w:sz w:val="24"/>
      <w:szCs w:val="24"/>
      <w:lang w:eastAsia="ar-SA"/>
    </w:rPr>
  </w:style>
  <w:style w:type="paragraph" w:styleId="af3">
    <w:name w:val="index heading"/>
    <w:basedOn w:val="a"/>
    <w:uiPriority w:val="99"/>
    <w:semiHidden/>
    <w:rsid w:val="00494CF1"/>
    <w:pPr>
      <w:suppressLineNumbers/>
      <w:suppressAutoHyphens/>
      <w:spacing w:after="0" w:line="240" w:lineRule="auto"/>
    </w:pPr>
    <w:rPr>
      <w:rFonts w:ascii="Times New Roman" w:hAnsi="Times New Roman" w:cs="Lohit Hindi"/>
      <w:sz w:val="24"/>
      <w:szCs w:val="24"/>
      <w:lang w:eastAsia="ar-SA"/>
    </w:rPr>
  </w:style>
  <w:style w:type="paragraph" w:styleId="af4">
    <w:name w:val="Body Text Indent"/>
    <w:basedOn w:val="a"/>
    <w:link w:val="af5"/>
    <w:uiPriority w:val="99"/>
    <w:semiHidden/>
    <w:rsid w:val="00494CF1"/>
    <w:pPr>
      <w:suppressAutoHyphens/>
      <w:spacing w:after="0" w:line="240" w:lineRule="auto"/>
      <w:ind w:left="360" w:firstLine="348"/>
      <w:jc w:val="both"/>
    </w:pPr>
    <w:rPr>
      <w:rFonts w:ascii="Times New Roman" w:hAnsi="Times New Roman"/>
      <w:sz w:val="24"/>
      <w:szCs w:val="24"/>
      <w:lang w:eastAsia="ar-SA"/>
    </w:rPr>
  </w:style>
  <w:style w:type="character" w:customStyle="1" w:styleId="af5">
    <w:name w:val="Основной текст с отступом Знак"/>
    <w:basedOn w:val="a0"/>
    <w:link w:val="af4"/>
    <w:uiPriority w:val="99"/>
    <w:semiHidden/>
    <w:locked/>
    <w:rsid w:val="00494CF1"/>
    <w:rPr>
      <w:rFonts w:ascii="Times New Roman" w:hAnsi="Times New Roman" w:cs="Times New Roman"/>
      <w:sz w:val="24"/>
      <w:szCs w:val="24"/>
      <w:lang w:eastAsia="ar-SA" w:bidi="ar-SA"/>
    </w:rPr>
  </w:style>
  <w:style w:type="paragraph" w:styleId="22">
    <w:name w:val="Body Text Indent 2"/>
    <w:basedOn w:val="a"/>
    <w:link w:val="23"/>
    <w:uiPriority w:val="99"/>
    <w:semiHidden/>
    <w:rsid w:val="00494CF1"/>
    <w:pPr>
      <w:suppressAutoHyphens/>
      <w:spacing w:after="120" w:line="480" w:lineRule="auto"/>
      <w:ind w:left="283"/>
    </w:pPr>
    <w:rPr>
      <w:rFonts w:ascii="Times New Roman" w:hAnsi="Times New Roman"/>
      <w:sz w:val="24"/>
      <w:szCs w:val="24"/>
      <w:lang w:eastAsia="ar-SA"/>
    </w:rPr>
  </w:style>
  <w:style w:type="character" w:customStyle="1" w:styleId="23">
    <w:name w:val="Основной текст с отступом 2 Знак"/>
    <w:basedOn w:val="a0"/>
    <w:link w:val="22"/>
    <w:uiPriority w:val="99"/>
    <w:semiHidden/>
    <w:locked/>
    <w:rsid w:val="00494CF1"/>
    <w:rPr>
      <w:rFonts w:ascii="Times New Roman" w:hAnsi="Times New Roman" w:cs="Times New Roman"/>
      <w:sz w:val="24"/>
      <w:szCs w:val="24"/>
      <w:lang w:eastAsia="ar-SA" w:bidi="ar-SA"/>
    </w:rPr>
  </w:style>
  <w:style w:type="paragraph" w:styleId="af6">
    <w:name w:val="Normal (Web)"/>
    <w:basedOn w:val="a"/>
    <w:uiPriority w:val="99"/>
    <w:rsid w:val="00494CF1"/>
    <w:pPr>
      <w:suppressAutoHyphens/>
      <w:spacing w:before="60" w:after="60" w:line="240" w:lineRule="auto"/>
    </w:pPr>
    <w:rPr>
      <w:rFonts w:ascii="Times New Roman" w:hAnsi="Times New Roman"/>
      <w:sz w:val="24"/>
      <w:szCs w:val="24"/>
      <w:lang w:eastAsia="ar-SA"/>
    </w:rPr>
  </w:style>
  <w:style w:type="paragraph" w:styleId="24">
    <w:name w:val="Body Text 2"/>
    <w:basedOn w:val="a"/>
    <w:link w:val="25"/>
    <w:uiPriority w:val="99"/>
    <w:semiHidden/>
    <w:rsid w:val="00494CF1"/>
    <w:pPr>
      <w:suppressAutoHyphens/>
      <w:spacing w:after="120" w:line="480" w:lineRule="auto"/>
    </w:pPr>
    <w:rPr>
      <w:rFonts w:ascii="Times New Roman" w:hAnsi="Times New Roman"/>
      <w:sz w:val="24"/>
      <w:szCs w:val="24"/>
      <w:lang w:eastAsia="ar-SA"/>
    </w:rPr>
  </w:style>
  <w:style w:type="character" w:customStyle="1" w:styleId="25">
    <w:name w:val="Основной текст 2 Знак"/>
    <w:basedOn w:val="a0"/>
    <w:link w:val="24"/>
    <w:uiPriority w:val="99"/>
    <w:semiHidden/>
    <w:locked/>
    <w:rsid w:val="00494CF1"/>
    <w:rPr>
      <w:rFonts w:ascii="Times New Roman" w:hAnsi="Times New Roman" w:cs="Times New Roman"/>
      <w:sz w:val="24"/>
      <w:szCs w:val="24"/>
      <w:lang w:eastAsia="ar-SA" w:bidi="ar-SA"/>
    </w:rPr>
  </w:style>
  <w:style w:type="paragraph" w:customStyle="1" w:styleId="af7">
    <w:name w:val="Стиль"/>
    <w:uiPriority w:val="99"/>
    <w:rsid w:val="00494CF1"/>
    <w:pPr>
      <w:widowControl w:val="0"/>
      <w:suppressAutoHyphens/>
      <w:autoSpaceDE w:val="0"/>
    </w:pPr>
    <w:rPr>
      <w:rFonts w:ascii="Times New Roman" w:hAnsi="Times New Roman"/>
      <w:sz w:val="24"/>
      <w:szCs w:val="24"/>
      <w:lang w:eastAsia="ar-SA"/>
    </w:rPr>
  </w:style>
  <w:style w:type="paragraph" w:styleId="32">
    <w:name w:val="Body Text Indent 3"/>
    <w:basedOn w:val="a"/>
    <w:link w:val="33"/>
    <w:uiPriority w:val="99"/>
    <w:semiHidden/>
    <w:rsid w:val="00494CF1"/>
    <w:pPr>
      <w:suppressAutoHyphens/>
      <w:spacing w:after="0" w:line="240" w:lineRule="auto"/>
      <w:ind w:firstLine="540"/>
    </w:pPr>
    <w:rPr>
      <w:rFonts w:ascii="Times New Roman" w:hAnsi="Times New Roman"/>
      <w:bCs/>
      <w:sz w:val="24"/>
      <w:szCs w:val="28"/>
      <w:lang w:eastAsia="ar-SA"/>
    </w:rPr>
  </w:style>
  <w:style w:type="character" w:customStyle="1" w:styleId="33">
    <w:name w:val="Основной текст с отступом 3 Знак"/>
    <w:basedOn w:val="a0"/>
    <w:link w:val="32"/>
    <w:uiPriority w:val="99"/>
    <w:semiHidden/>
    <w:locked/>
    <w:rsid w:val="00494CF1"/>
    <w:rPr>
      <w:rFonts w:ascii="Times New Roman" w:hAnsi="Times New Roman" w:cs="Times New Roman"/>
      <w:bCs/>
      <w:sz w:val="28"/>
      <w:szCs w:val="28"/>
      <w:lang w:eastAsia="ar-SA" w:bidi="ar-SA"/>
    </w:rPr>
  </w:style>
  <w:style w:type="paragraph" w:styleId="34">
    <w:name w:val="Body Text 3"/>
    <w:basedOn w:val="a"/>
    <w:link w:val="35"/>
    <w:uiPriority w:val="99"/>
    <w:semiHidden/>
    <w:rsid w:val="00494CF1"/>
    <w:pPr>
      <w:tabs>
        <w:tab w:val="left" w:pos="142"/>
      </w:tabs>
      <w:suppressAutoHyphens/>
      <w:spacing w:after="0" w:line="240" w:lineRule="auto"/>
      <w:jc w:val="both"/>
    </w:pPr>
    <w:rPr>
      <w:rFonts w:ascii="Times New Roman" w:hAnsi="Times New Roman"/>
      <w:sz w:val="24"/>
      <w:szCs w:val="26"/>
      <w:lang w:eastAsia="ar-SA"/>
    </w:rPr>
  </w:style>
  <w:style w:type="character" w:customStyle="1" w:styleId="35">
    <w:name w:val="Основной текст 3 Знак"/>
    <w:basedOn w:val="a0"/>
    <w:link w:val="34"/>
    <w:uiPriority w:val="99"/>
    <w:semiHidden/>
    <w:locked/>
    <w:rsid w:val="00494CF1"/>
    <w:rPr>
      <w:rFonts w:ascii="Times New Roman" w:hAnsi="Times New Roman" w:cs="Times New Roman"/>
      <w:sz w:val="26"/>
      <w:szCs w:val="26"/>
      <w:lang w:eastAsia="ar-SA" w:bidi="ar-SA"/>
    </w:rPr>
  </w:style>
  <w:style w:type="paragraph" w:customStyle="1" w:styleId="af8">
    <w:name w:val="Содержимое таблицы"/>
    <w:basedOn w:val="a"/>
    <w:uiPriority w:val="99"/>
    <w:rsid w:val="00494CF1"/>
    <w:pPr>
      <w:suppressLineNumbers/>
      <w:suppressAutoHyphens/>
      <w:spacing w:after="0" w:line="240" w:lineRule="auto"/>
    </w:pPr>
    <w:rPr>
      <w:rFonts w:ascii="Times New Roman" w:hAnsi="Times New Roman"/>
      <w:sz w:val="24"/>
      <w:szCs w:val="24"/>
      <w:lang w:eastAsia="ar-SA"/>
    </w:rPr>
  </w:style>
  <w:style w:type="paragraph" w:customStyle="1" w:styleId="af9">
    <w:name w:val="Заголовок таблицы"/>
    <w:basedOn w:val="af8"/>
    <w:uiPriority w:val="99"/>
    <w:rsid w:val="00494CF1"/>
    <w:pPr>
      <w:jc w:val="center"/>
    </w:pPr>
    <w:rPr>
      <w:b/>
      <w:bCs/>
    </w:rPr>
  </w:style>
  <w:style w:type="paragraph" w:customStyle="1" w:styleId="afa">
    <w:name w:val="Содержимое врезки"/>
    <w:basedOn w:val="ae"/>
    <w:uiPriority w:val="99"/>
    <w:rsid w:val="00494CF1"/>
  </w:style>
  <w:style w:type="paragraph" w:styleId="afb">
    <w:name w:val="Block Text"/>
    <w:basedOn w:val="a"/>
    <w:uiPriority w:val="99"/>
    <w:semiHidden/>
    <w:rsid w:val="00494CF1"/>
    <w:pPr>
      <w:tabs>
        <w:tab w:val="left" w:pos="8906"/>
      </w:tabs>
      <w:suppressAutoHyphens/>
      <w:spacing w:before="225" w:after="225" w:line="240" w:lineRule="auto"/>
      <w:ind w:left="-68" w:right="1" w:firstLine="68"/>
      <w:jc w:val="both"/>
    </w:pPr>
    <w:rPr>
      <w:rFonts w:ascii="Times New Roman" w:hAnsi="Times New Roman"/>
      <w:caps/>
      <w:kern w:val="1"/>
      <w:sz w:val="24"/>
      <w:szCs w:val="20"/>
      <w:lang w:eastAsia="ar-SA"/>
    </w:rPr>
  </w:style>
  <w:style w:type="paragraph" w:customStyle="1" w:styleId="15">
    <w:name w:val="Название объекта1"/>
    <w:basedOn w:val="a"/>
    <w:next w:val="a"/>
    <w:uiPriority w:val="99"/>
    <w:rsid w:val="00494CF1"/>
    <w:pPr>
      <w:suppressAutoHyphens/>
      <w:spacing w:before="120" w:after="120" w:line="240" w:lineRule="auto"/>
    </w:pPr>
    <w:rPr>
      <w:rFonts w:ascii="Times New Roman" w:hAnsi="Times New Roman"/>
      <w:b/>
      <w:bCs/>
      <w:sz w:val="20"/>
      <w:szCs w:val="20"/>
      <w:lang w:eastAsia="ar-SA"/>
    </w:rPr>
  </w:style>
  <w:style w:type="paragraph" w:styleId="afc">
    <w:name w:val="Plain Text"/>
    <w:basedOn w:val="a"/>
    <w:link w:val="afd"/>
    <w:uiPriority w:val="99"/>
    <w:semiHidden/>
    <w:rsid w:val="00494CF1"/>
    <w:pPr>
      <w:suppressAutoHyphens/>
      <w:spacing w:after="0" w:line="240" w:lineRule="auto"/>
      <w:ind w:firstLine="720"/>
      <w:jc w:val="both"/>
    </w:pPr>
    <w:rPr>
      <w:rFonts w:ascii="Courier New" w:hAnsi="Courier New" w:cs="Courier New"/>
      <w:sz w:val="24"/>
      <w:szCs w:val="24"/>
      <w:lang w:eastAsia="ar-SA"/>
    </w:rPr>
  </w:style>
  <w:style w:type="character" w:customStyle="1" w:styleId="afd">
    <w:name w:val="Текст Знак"/>
    <w:basedOn w:val="a0"/>
    <w:link w:val="afc"/>
    <w:uiPriority w:val="99"/>
    <w:semiHidden/>
    <w:locked/>
    <w:rsid w:val="00494CF1"/>
    <w:rPr>
      <w:rFonts w:ascii="Courier New" w:hAnsi="Courier New" w:cs="Courier New"/>
      <w:sz w:val="24"/>
      <w:szCs w:val="24"/>
      <w:lang w:eastAsia="ar-SA" w:bidi="ar-SA"/>
    </w:rPr>
  </w:style>
  <w:style w:type="paragraph" w:customStyle="1" w:styleId="16">
    <w:name w:val="Обычный (веб)1"/>
    <w:basedOn w:val="a"/>
    <w:uiPriority w:val="99"/>
    <w:rsid w:val="00494CF1"/>
    <w:pPr>
      <w:suppressAutoHyphens/>
      <w:spacing w:before="28" w:after="28" w:line="240" w:lineRule="auto"/>
    </w:pPr>
    <w:rPr>
      <w:rFonts w:ascii="Times New Roman" w:hAnsi="Times New Roman"/>
      <w:sz w:val="24"/>
      <w:szCs w:val="24"/>
      <w:lang w:eastAsia="ar-SA"/>
    </w:rPr>
  </w:style>
  <w:style w:type="paragraph" w:customStyle="1" w:styleId="210">
    <w:name w:val="Основной текст 21"/>
    <w:basedOn w:val="a"/>
    <w:uiPriority w:val="99"/>
    <w:rsid w:val="00494CF1"/>
    <w:pPr>
      <w:suppressAutoHyphens/>
      <w:spacing w:after="0" w:line="240" w:lineRule="auto"/>
    </w:pPr>
    <w:rPr>
      <w:rFonts w:ascii="Times New Roman" w:hAnsi="Times New Roman"/>
      <w:sz w:val="24"/>
      <w:szCs w:val="24"/>
      <w:lang w:eastAsia="ar-SA"/>
    </w:rPr>
  </w:style>
  <w:style w:type="paragraph" w:customStyle="1" w:styleId="310">
    <w:name w:val="Основной текст 31"/>
    <w:basedOn w:val="a"/>
    <w:uiPriority w:val="99"/>
    <w:rsid w:val="00494CF1"/>
    <w:pPr>
      <w:suppressAutoHyphens/>
      <w:spacing w:after="0" w:line="240" w:lineRule="auto"/>
      <w:jc w:val="both"/>
    </w:pPr>
    <w:rPr>
      <w:rFonts w:ascii="Times New Roman" w:hAnsi="Times New Roman"/>
      <w:color w:val="FF0000"/>
      <w:sz w:val="28"/>
      <w:szCs w:val="28"/>
      <w:lang w:eastAsia="ar-SA"/>
    </w:rPr>
  </w:style>
  <w:style w:type="paragraph" w:styleId="afe">
    <w:name w:val="Subtitle"/>
    <w:basedOn w:val="a"/>
    <w:link w:val="aff"/>
    <w:uiPriority w:val="99"/>
    <w:qFormat/>
    <w:rsid w:val="00494CF1"/>
    <w:pPr>
      <w:suppressAutoHyphens/>
      <w:spacing w:after="0" w:line="240" w:lineRule="auto"/>
      <w:jc w:val="center"/>
    </w:pPr>
    <w:rPr>
      <w:rFonts w:ascii="Times New Roman" w:hAnsi="Times New Roman"/>
      <w:b/>
      <w:sz w:val="28"/>
      <w:szCs w:val="24"/>
      <w:lang w:eastAsia="ar-SA"/>
    </w:rPr>
  </w:style>
  <w:style w:type="character" w:customStyle="1" w:styleId="aff">
    <w:name w:val="Подзаголовок Знак"/>
    <w:basedOn w:val="a0"/>
    <w:link w:val="afe"/>
    <w:uiPriority w:val="99"/>
    <w:locked/>
    <w:rsid w:val="00494CF1"/>
    <w:rPr>
      <w:rFonts w:ascii="Times New Roman" w:hAnsi="Times New Roman" w:cs="Times New Roman"/>
      <w:b/>
      <w:sz w:val="24"/>
      <w:szCs w:val="24"/>
      <w:lang w:eastAsia="ar-SA" w:bidi="ar-SA"/>
    </w:rPr>
  </w:style>
  <w:style w:type="paragraph" w:styleId="aff0">
    <w:name w:val="No Spacing"/>
    <w:uiPriority w:val="99"/>
    <w:qFormat/>
    <w:rsid w:val="00494CF1"/>
    <w:rPr>
      <w:rFonts w:cs="Calibri"/>
      <w:sz w:val="22"/>
      <w:szCs w:val="22"/>
    </w:rPr>
  </w:style>
  <w:style w:type="paragraph" w:customStyle="1" w:styleId="aff1">
    <w:name w:val="Знак"/>
    <w:basedOn w:val="a"/>
    <w:uiPriority w:val="99"/>
    <w:rsid w:val="00494CF1"/>
    <w:pPr>
      <w:spacing w:after="160" w:line="240" w:lineRule="exact"/>
    </w:pPr>
    <w:rPr>
      <w:rFonts w:ascii="Verdana" w:hAnsi="Verdana" w:cs="Verdana"/>
      <w:sz w:val="20"/>
      <w:szCs w:val="20"/>
      <w:lang w:val="en-US" w:eastAsia="en-US"/>
    </w:rPr>
  </w:style>
  <w:style w:type="character" w:customStyle="1" w:styleId="apple-converted-space">
    <w:name w:val="apple-converted-space"/>
    <w:uiPriority w:val="99"/>
    <w:rsid w:val="00494CF1"/>
  </w:style>
  <w:style w:type="character" w:styleId="aff2">
    <w:name w:val="Emphasis"/>
    <w:basedOn w:val="a0"/>
    <w:uiPriority w:val="99"/>
    <w:qFormat/>
    <w:rsid w:val="00494CF1"/>
    <w:rPr>
      <w:rFonts w:cs="Times New Roman"/>
      <w:i/>
    </w:rPr>
  </w:style>
  <w:style w:type="paragraph" w:styleId="aff3">
    <w:name w:val="List Paragraph"/>
    <w:basedOn w:val="a"/>
    <w:uiPriority w:val="99"/>
    <w:qFormat/>
    <w:rsid w:val="00494CF1"/>
    <w:pPr>
      <w:spacing w:after="0" w:line="240" w:lineRule="auto"/>
      <w:ind w:left="720"/>
      <w:contextualSpacing/>
    </w:pPr>
    <w:rPr>
      <w:rFonts w:ascii="Times New Roman" w:hAnsi="Times New Roman"/>
      <w:sz w:val="24"/>
      <w:szCs w:val="24"/>
    </w:rPr>
  </w:style>
  <w:style w:type="paragraph" w:customStyle="1" w:styleId="H1">
    <w:name w:val="H1"/>
    <w:basedOn w:val="a"/>
    <w:next w:val="a"/>
    <w:uiPriority w:val="99"/>
    <w:rsid w:val="00494CF1"/>
    <w:pPr>
      <w:keepNext/>
      <w:snapToGrid w:val="0"/>
      <w:spacing w:before="100" w:after="100" w:line="240" w:lineRule="auto"/>
      <w:outlineLvl w:val="1"/>
    </w:pPr>
    <w:rPr>
      <w:rFonts w:ascii="Times New Roman" w:hAnsi="Times New Roman"/>
      <w:b/>
      <w:kern w:val="36"/>
      <w:sz w:val="48"/>
      <w:szCs w:val="20"/>
      <w:lang w:val="en-GB"/>
    </w:rPr>
  </w:style>
  <w:style w:type="table" w:styleId="aff4">
    <w:name w:val="Table Grid"/>
    <w:basedOn w:val="a1"/>
    <w:uiPriority w:val="99"/>
    <w:rsid w:val="00494C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alloon Text"/>
    <w:basedOn w:val="a"/>
    <w:link w:val="aff6"/>
    <w:uiPriority w:val="99"/>
    <w:semiHidden/>
    <w:rsid w:val="00494CF1"/>
    <w:pPr>
      <w:suppressAutoHyphens/>
      <w:spacing w:after="0" w:line="240" w:lineRule="auto"/>
    </w:pPr>
    <w:rPr>
      <w:rFonts w:ascii="Segoe UI" w:hAnsi="Segoe UI" w:cs="Segoe UI"/>
      <w:sz w:val="18"/>
      <w:szCs w:val="18"/>
      <w:lang w:eastAsia="ar-SA"/>
    </w:rPr>
  </w:style>
  <w:style w:type="character" w:customStyle="1" w:styleId="aff6">
    <w:name w:val="Текст выноски Знак"/>
    <w:basedOn w:val="a0"/>
    <w:link w:val="aff5"/>
    <w:uiPriority w:val="99"/>
    <w:semiHidden/>
    <w:locked/>
    <w:rsid w:val="00494CF1"/>
    <w:rPr>
      <w:rFonts w:ascii="Segoe UI" w:hAnsi="Segoe UI" w:cs="Segoe UI"/>
      <w:sz w:val="18"/>
      <w:szCs w:val="18"/>
      <w:lang w:eastAsia="ar-SA" w:bidi="ar-SA"/>
    </w:rPr>
  </w:style>
  <w:style w:type="paragraph" w:styleId="af1">
    <w:name w:val="Title"/>
    <w:basedOn w:val="a"/>
    <w:next w:val="a"/>
    <w:link w:val="aff7"/>
    <w:uiPriority w:val="99"/>
    <w:qFormat/>
    <w:rsid w:val="00494CF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7">
    <w:name w:val="Название Знак"/>
    <w:basedOn w:val="a0"/>
    <w:link w:val="af1"/>
    <w:uiPriority w:val="99"/>
    <w:locked/>
    <w:rsid w:val="00494CF1"/>
    <w:rPr>
      <w:rFonts w:ascii="Cambria"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823132453">
      <w:marLeft w:val="0"/>
      <w:marRight w:val="0"/>
      <w:marTop w:val="0"/>
      <w:marBottom w:val="0"/>
      <w:divBdr>
        <w:top w:val="none" w:sz="0" w:space="0" w:color="auto"/>
        <w:left w:val="none" w:sz="0" w:space="0" w:color="auto"/>
        <w:bottom w:val="none" w:sz="0" w:space="0" w:color="auto"/>
        <w:right w:val="none" w:sz="0" w:space="0" w:color="auto"/>
      </w:divBdr>
    </w:div>
    <w:div w:id="823132454">
      <w:marLeft w:val="0"/>
      <w:marRight w:val="0"/>
      <w:marTop w:val="0"/>
      <w:marBottom w:val="0"/>
      <w:divBdr>
        <w:top w:val="none" w:sz="0" w:space="0" w:color="auto"/>
        <w:left w:val="none" w:sz="0" w:space="0" w:color="auto"/>
        <w:bottom w:val="none" w:sz="0" w:space="0" w:color="auto"/>
        <w:right w:val="none" w:sz="0" w:space="0" w:color="auto"/>
      </w:divBdr>
    </w:div>
    <w:div w:id="823132455">
      <w:marLeft w:val="0"/>
      <w:marRight w:val="0"/>
      <w:marTop w:val="0"/>
      <w:marBottom w:val="0"/>
      <w:divBdr>
        <w:top w:val="none" w:sz="0" w:space="0" w:color="auto"/>
        <w:left w:val="none" w:sz="0" w:space="0" w:color="auto"/>
        <w:bottom w:val="none" w:sz="0" w:space="0" w:color="auto"/>
        <w:right w:val="none" w:sz="0" w:space="0" w:color="auto"/>
      </w:divBdr>
    </w:div>
    <w:div w:id="8231324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xn--90adear.xn--p1ai/r/08/divisions/108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alysh.detskiisad@yandex.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ruoagrmo@yandex.ru" TargetMode="External"/><Relationship Id="rId5" Type="http://schemas.openxmlformats.org/officeDocument/2006/relationships/footnotes" Target="footnotes.xml"/><Relationship Id="rId15" Type="http://schemas.openxmlformats.org/officeDocument/2006/relationships/hyperlink" Target="https://xn--90adear.xn--p1ai/r/08/divisions/1083" TargetMode="External"/><Relationship Id="rId10" Type="http://schemas.openxmlformats.org/officeDocument/2006/relationships/hyperlink" Target="http://goruo.nubex.ru/" TargetMode="External"/><Relationship Id="rId4" Type="http://schemas.openxmlformats.org/officeDocument/2006/relationships/webSettings" Target="webSettings.xml"/><Relationship Id="rId9" Type="http://schemas.openxmlformats.org/officeDocument/2006/relationships/hyperlink" Target="http://www.educom.ru/ru/documents/normdoc/prikaz-minobrnauki-rossii-ot-17-oktyabrya-2013-g-1155-ob-utverzhdenii-federalnogo-gosudarstvennogo-obrazovatelnogo-standarta-doshkolnogo-obrazovaniya.php" TargetMode="External"/><Relationship Id="rId14" Type="http://schemas.openxmlformats.org/officeDocument/2006/relationships/hyperlink" Target="http://www.educom.ru/ru/documents/normdoc/prikaz-minobrnauki-rossii-ot-17-oktyabrya-2013-g-1155-ob-utverzhdenii-federalnogo-gosudarstvennogo-obrazovatelnogo-standarta-doshkolnogo-obrazovaniy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11601</Words>
  <Characters>66130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dcterms:created xsi:type="dcterms:W3CDTF">2022-11-20T09:43:00Z</dcterms:created>
  <dcterms:modified xsi:type="dcterms:W3CDTF">2022-11-20T09:43:00Z</dcterms:modified>
</cp:coreProperties>
</file>